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7DE9" w:rsidRDefault="00427DE9" w:rsidP="00E828F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27D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3810</wp:posOffset>
            </wp:positionV>
            <wp:extent cx="6448425" cy="8895080"/>
            <wp:effectExtent l="0" t="0" r="9525" b="1270"/>
            <wp:wrapTight wrapText="bothSides">
              <wp:wrapPolygon edited="0">
                <wp:start x="0" y="0"/>
                <wp:lineTo x="0" y="21557"/>
                <wp:lineTo x="21568" y="21557"/>
                <wp:lineTo x="21568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8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66D" w:rsidRPr="00E828F2" w:rsidRDefault="0035066D" w:rsidP="00E828F2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lastRenderedPageBreak/>
        <w:t>Самообследование общеобразовательного учреждения МБОУ «</w:t>
      </w:r>
      <w:proofErr w:type="spellStart"/>
      <w:r w:rsidRP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Пелымская</w:t>
      </w:r>
      <w:proofErr w:type="spellEnd"/>
      <w:r w:rsidRP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СОШ» </w:t>
      </w:r>
      <w:r w:rsidR="00323B93" w:rsidRP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проведено на основании приказа </w:t>
      </w:r>
      <w:r w:rsidRP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№ </w:t>
      </w:r>
      <w:r w:rsidR="00B819E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88-ОД от </w:t>
      </w:r>
      <w:r w:rsidR="00E828F2" w:rsidRP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04.03.2022</w:t>
      </w:r>
      <w:r w:rsidR="00B819E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 w:rsidRP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г. «О проведении самообследования образовательного учреждения</w:t>
      </w:r>
      <w:r w:rsidR="00E828F2" w:rsidRP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по итогам 2021 года</w:t>
      </w:r>
      <w:r w:rsidRP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»</w:t>
      </w:r>
    </w:p>
    <w:p w:rsidR="0035066D" w:rsidRPr="0035066D" w:rsidRDefault="0035066D" w:rsidP="0035066D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35066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Сроки самообследования: с 01.08.20</w:t>
      </w:r>
      <w:r w:rsidR="007E791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21</w:t>
      </w:r>
      <w:r w:rsidRPr="0035066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по 30.08.2018 г. </w:t>
      </w:r>
    </w:p>
    <w:p w:rsidR="0035066D" w:rsidRPr="0035066D" w:rsidRDefault="0035066D" w:rsidP="0035066D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35066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Состав экспертной группы: </w:t>
      </w:r>
    </w:p>
    <w:p w:rsidR="0035066D" w:rsidRPr="0035066D" w:rsidRDefault="0035066D" w:rsidP="00BB4684">
      <w:pPr>
        <w:numPr>
          <w:ilvl w:val="0"/>
          <w:numId w:val="4"/>
        </w:numPr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proofErr w:type="spellStart"/>
      <w:r w:rsidRPr="0035066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Андрова</w:t>
      </w:r>
      <w:proofErr w:type="spellEnd"/>
      <w:r w:rsidRPr="0035066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Ж.В. - директор школы</w:t>
      </w:r>
    </w:p>
    <w:p w:rsidR="0035066D" w:rsidRPr="0035066D" w:rsidRDefault="0035066D" w:rsidP="00BB4684">
      <w:pPr>
        <w:numPr>
          <w:ilvl w:val="0"/>
          <w:numId w:val="4"/>
        </w:numPr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35066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Петрова О.В.  -  заместитель директора п</w:t>
      </w:r>
      <w:r w:rsidR="00F3693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о учебно-воспитательной </w:t>
      </w:r>
      <w:r w:rsidRPr="0035066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работе</w:t>
      </w:r>
      <w:r w:rsidR="00E828F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 председатель комиссии</w:t>
      </w:r>
    </w:p>
    <w:p w:rsidR="0035066D" w:rsidRDefault="0035066D" w:rsidP="00BB4684">
      <w:pPr>
        <w:numPr>
          <w:ilvl w:val="0"/>
          <w:numId w:val="4"/>
        </w:numPr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35066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Петрова Л.П.  - заместитель директора по воспитательной работе</w:t>
      </w:r>
    </w:p>
    <w:p w:rsidR="00E828F2" w:rsidRPr="0035066D" w:rsidRDefault="00E828F2" w:rsidP="00BB4684">
      <w:pPr>
        <w:numPr>
          <w:ilvl w:val="0"/>
          <w:numId w:val="4"/>
        </w:numPr>
        <w:suppressAutoHyphens/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Рудова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Л.В. – заместитель директора по АХЧ.</w:t>
      </w:r>
    </w:p>
    <w:p w:rsidR="0035066D" w:rsidRDefault="0035066D" w:rsidP="0035066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35066D" w:rsidRPr="007E7913" w:rsidRDefault="0035066D" w:rsidP="00B819E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E7913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ОБЩИЕ СВЕДЕНИЯ ОБ ОБЩЕОБРАЗОВАТЕЛЬНОМ УЧРЕЖДЕНИИ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8"/>
        <w:gridCol w:w="5661"/>
      </w:tblGrid>
      <w:tr w:rsidR="001D4937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35066D" w:rsidP="0035066D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Полное наименование общеобразовательного учреждения в соответствии с Уставом</w:t>
            </w: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35066D" w:rsidP="0035066D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Муниципальное бюджетное общеобразовательное учреждение «</w:t>
            </w:r>
            <w:proofErr w:type="spellStart"/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Пелымская</w:t>
            </w:r>
            <w:proofErr w:type="spellEnd"/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средняя общеобразовательная школа» </w:t>
            </w:r>
            <w:r w:rsidR="007E791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(далее Школа)</w:t>
            </w:r>
          </w:p>
        </w:tc>
      </w:tr>
      <w:tr w:rsidR="001D4937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1D4937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4937" w:rsidRPr="0035066D" w:rsidRDefault="0035066D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Жанна Валерьевна</w:t>
            </w:r>
          </w:p>
        </w:tc>
      </w:tr>
      <w:tr w:rsidR="001D4937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35066D" w:rsidP="0035066D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Юридический адрес</w:t>
            </w:r>
          </w:p>
        </w:tc>
        <w:tc>
          <w:tcPr>
            <w:tcW w:w="5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35066D" w:rsidP="0035066D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zh-CN"/>
              </w:rPr>
              <w:t>619326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Пермский край, Кочевский район, с. Пелым, ул. Школьная,8.</w:t>
            </w:r>
          </w:p>
        </w:tc>
      </w:tr>
      <w:tr w:rsidR="0035066D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066D" w:rsidRPr="0035066D" w:rsidRDefault="0035066D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Фактический адрес</w:t>
            </w:r>
          </w:p>
        </w:tc>
        <w:tc>
          <w:tcPr>
            <w:tcW w:w="5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5066D" w:rsidRPr="0035066D" w:rsidRDefault="0035066D" w:rsidP="0035066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zh-CN"/>
              </w:rPr>
            </w:pPr>
            <w:r w:rsidRPr="00350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zh-CN"/>
              </w:rPr>
              <w:t>619326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Пермский край, Кочевский район, с. Пелым, ул. Школьная, 8.</w:t>
            </w:r>
          </w:p>
          <w:p w:rsidR="0035066D" w:rsidRPr="0035066D" w:rsidRDefault="0035066D" w:rsidP="0035066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5066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zh-CN"/>
              </w:rPr>
              <w:t>619326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Пермский край, Кочевский район, с. Пелым, ул. Центральная, 26 </w:t>
            </w:r>
          </w:p>
        </w:tc>
      </w:tr>
      <w:tr w:rsidR="001D4937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1D4937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5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35066D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8(34293) 9-23-39</w:t>
            </w:r>
          </w:p>
        </w:tc>
      </w:tr>
      <w:tr w:rsidR="001D4937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1D4937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35066D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E5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zh-CN"/>
              </w:rPr>
              <w:t>pelym07@rambler.ru</w:t>
            </w:r>
          </w:p>
        </w:tc>
      </w:tr>
      <w:tr w:rsidR="001D4937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1D4937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5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35066D" w:rsidP="00BB4684">
            <w:pPr>
              <w:numPr>
                <w:ilvl w:val="0"/>
                <w:numId w:val="2"/>
              </w:numPr>
              <w:shd w:val="clear" w:color="auto" w:fill="FFFFFF"/>
              <w:suppressAutoHyphens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Муниципальное образование «Кочевский муниципальный округ». </w:t>
            </w:r>
            <w:proofErr w:type="gramStart"/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Полномочия  и</w:t>
            </w:r>
            <w:proofErr w:type="gramEnd"/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функции от имени муниципального образования осуществляет администрация, отдельные полномочия и функции учредителя по его поручению осуществляет управление  образования администрации Кочевского муниципального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округа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(Учредитель) на основании правовых актов администрации Кочевского муниципального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округа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</w:p>
        </w:tc>
      </w:tr>
      <w:tr w:rsidR="001D4937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5066D" w:rsidRDefault="001D4937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5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7E7913" w:rsidRDefault="0035066D" w:rsidP="001D4937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E791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1962 г.</w:t>
            </w:r>
          </w:p>
        </w:tc>
      </w:tr>
      <w:tr w:rsidR="0035066D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66D" w:rsidRPr="0035066D" w:rsidRDefault="0035066D" w:rsidP="0035066D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5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66D" w:rsidRPr="0035066D" w:rsidRDefault="0035066D" w:rsidP="003506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5066D">
              <w:rPr>
                <w:rFonts w:ascii="Times New Roman" w:hAnsi="Times New Roman" w:cs="Times New Roman"/>
                <w:sz w:val="24"/>
                <w:szCs w:val="24"/>
              </w:rPr>
              <w:t xml:space="preserve">Серия 59Л01 № 0002069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12.08.2015 г. </w:t>
            </w:r>
          </w:p>
        </w:tc>
      </w:tr>
      <w:tr w:rsidR="0035066D" w:rsidRPr="0035066D" w:rsidTr="0035066D">
        <w:trPr>
          <w:jc w:val="center"/>
        </w:trPr>
        <w:tc>
          <w:tcPr>
            <w:tcW w:w="36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66D" w:rsidRPr="0035066D" w:rsidRDefault="0035066D" w:rsidP="0035066D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06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Свидетельство о государственной аккредитации</w:t>
            </w:r>
          </w:p>
        </w:tc>
        <w:tc>
          <w:tcPr>
            <w:tcW w:w="56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5066D" w:rsidRPr="0035066D" w:rsidRDefault="0035066D" w:rsidP="0035066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Серия 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ОП № 023271 от </w:t>
            </w:r>
            <w:r w:rsidRPr="0035066D">
              <w:rPr>
                <w:rFonts w:ascii="Times New Roman" w:hAnsi="Times New Roman" w:cs="Times New Roman"/>
                <w:sz w:val="24"/>
                <w:szCs w:val="24"/>
              </w:rPr>
              <w:t>22.12.2015</w:t>
            </w:r>
          </w:p>
        </w:tc>
      </w:tr>
    </w:tbl>
    <w:p w:rsidR="0035066D" w:rsidRDefault="0035066D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C46503" w:rsidRDefault="00C46503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7E7913" w:rsidRDefault="007E7913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7E7913" w:rsidRDefault="007E7913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:rsidR="001D4937" w:rsidRPr="00F36931" w:rsidRDefault="00F36931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3693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АНАЛИТИЧЕСКАЯ ЧАСТЬ</w:t>
      </w:r>
    </w:p>
    <w:p w:rsidR="001D4937" w:rsidRPr="00ED0A5D" w:rsidRDefault="00F36931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D0A5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I. ОЦЕНКА ОБРАЗОВАТЕЛЬНОЙ ДЕЯТЕЛЬНОСТИ</w:t>
      </w:r>
    </w:p>
    <w:p w:rsidR="001D4937" w:rsidRDefault="007E7913" w:rsidP="00323B93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в </w:t>
      </w:r>
      <w:r w:rsidR="001D4937" w:rsidRPr="001D4937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 организуется в соответствии с </w:t>
      </w:r>
      <w:hyperlink r:id="rId7" w:anchor="/document/99/902389617/" w:history="1">
        <w:r w:rsidR="001D4937" w:rsidRPr="001D493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 29.12.2012 № 273-ФЗ</w:t>
        </w:r>
      </w:hyperlink>
      <w:r w:rsidR="001D4937" w:rsidRPr="001D4937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 образовании в Российской Федерации», ФГОС начального общего, основного общего и среднего общего образования, основными образовательными программами, локальными нормативными актами Школы.</w:t>
      </w:r>
    </w:p>
    <w:p w:rsidR="00ED0A5D" w:rsidRPr="00ED0A5D" w:rsidRDefault="00ED0A5D" w:rsidP="00ED0A5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Лицензия на образовательную деятельность </w:t>
      </w:r>
    </w:p>
    <w:tbl>
      <w:tblPr>
        <w:tblW w:w="936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6106"/>
        <w:gridCol w:w="1559"/>
        <w:gridCol w:w="1701"/>
      </w:tblGrid>
      <w:tr w:rsidR="00ED0A5D" w:rsidRPr="00ED0A5D" w:rsidTr="00E30179">
        <w:tc>
          <w:tcPr>
            <w:tcW w:w="6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Реализуемые образовательные программы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Серия, 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Дата выдачи</w:t>
            </w:r>
          </w:p>
        </w:tc>
      </w:tr>
      <w:tr w:rsidR="00ED0A5D" w:rsidRPr="00ED0A5D" w:rsidTr="00E30179">
        <w:tc>
          <w:tcPr>
            <w:tcW w:w="6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Общее образование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Уровень образования:</w:t>
            </w:r>
          </w:p>
          <w:p w:rsidR="00ED0A5D" w:rsidRPr="00ED0A5D" w:rsidRDefault="00ED0A5D" w:rsidP="00323B93">
            <w:pPr>
              <w:suppressAutoHyphens/>
              <w:spacing w:after="0" w:line="240" w:lineRule="auto"/>
              <w:ind w:left="1171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Дошкольное образование</w:t>
            </w:r>
          </w:p>
          <w:p w:rsidR="00ED0A5D" w:rsidRPr="00ED0A5D" w:rsidRDefault="00ED0A5D" w:rsidP="00323B93">
            <w:pPr>
              <w:suppressAutoHyphens/>
              <w:spacing w:after="0" w:line="240" w:lineRule="auto"/>
              <w:ind w:left="1171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Начальное общее образование</w:t>
            </w:r>
          </w:p>
          <w:p w:rsidR="00ED0A5D" w:rsidRPr="00ED0A5D" w:rsidRDefault="00ED0A5D" w:rsidP="00323B93">
            <w:pPr>
              <w:suppressAutoHyphens/>
              <w:spacing w:after="0" w:line="240" w:lineRule="auto"/>
              <w:ind w:left="1171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общее образование</w:t>
            </w:r>
          </w:p>
          <w:p w:rsidR="00ED0A5D" w:rsidRPr="00ED0A5D" w:rsidRDefault="00ED0A5D" w:rsidP="00323B93">
            <w:pPr>
              <w:suppressAutoHyphens/>
              <w:spacing w:after="0" w:line="240" w:lineRule="auto"/>
              <w:ind w:left="1171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Среднее общее образование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Дополнительное образование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Подвиды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Дополнительное образование детей и взрослых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59Л01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 0002069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12.08.2015 г. 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ED0A5D" w:rsidRPr="00ED0A5D" w:rsidRDefault="00ED0A5D" w:rsidP="00ED0A5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Свидетельство</w:t>
      </w:r>
      <w:r w:rsidR="00323B93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 государственной аккредитации</w:t>
      </w:r>
      <w:r w:rsidRPr="00ED0A5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: </w:t>
      </w:r>
    </w:p>
    <w:tbl>
      <w:tblPr>
        <w:tblW w:w="936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4602"/>
        <w:gridCol w:w="1437"/>
        <w:gridCol w:w="1626"/>
        <w:gridCol w:w="1701"/>
      </w:tblGrid>
      <w:tr w:rsidR="00ED0A5D" w:rsidRPr="00ED0A5D" w:rsidTr="00E30179">
        <w:trPr>
          <w:trHeight w:val="230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Реализуемые образовательные программы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Серия, №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Дата выдачи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Срок окончания</w:t>
            </w:r>
          </w:p>
        </w:tc>
      </w:tr>
      <w:tr w:rsidR="00ED0A5D" w:rsidRPr="00ED0A5D" w:rsidTr="00E30179">
        <w:trPr>
          <w:trHeight w:val="240"/>
        </w:trPr>
        <w:tc>
          <w:tcPr>
            <w:tcW w:w="4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Общее образование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Уровень образования: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Дошкольное образование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Начальное общее образование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Основное общее образование</w:t>
            </w:r>
          </w:p>
          <w:p w:rsidR="00ED0A5D" w:rsidRPr="00ED0A5D" w:rsidRDefault="00E30179" w:rsidP="00E3017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Среднее общее образование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ОП </w:t>
            </w:r>
          </w:p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 023271</w:t>
            </w:r>
          </w:p>
        </w:tc>
        <w:tc>
          <w:tcPr>
            <w:tcW w:w="1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22.12.2015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0A5D" w:rsidRPr="00ED0A5D" w:rsidRDefault="00ED0A5D" w:rsidP="00ED0A5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ED0A5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22.12.2027</w:t>
            </w:r>
          </w:p>
        </w:tc>
      </w:tr>
    </w:tbl>
    <w:p w:rsidR="00ED0A5D" w:rsidRPr="00ED0A5D" w:rsidRDefault="00ED0A5D" w:rsidP="00ED0A5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Документы (локальные нормативные акты)</w:t>
      </w:r>
    </w:p>
    <w:p w:rsidR="00ED0A5D" w:rsidRPr="00ED0A5D" w:rsidRDefault="00ED0A5D" w:rsidP="00BB4684">
      <w:pPr>
        <w:pStyle w:val="a7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Устав "МБОУ </w:t>
      </w:r>
      <w:proofErr w:type="spellStart"/>
      <w:r w:rsidRPr="00ED0A5D">
        <w:rPr>
          <w:rFonts w:ascii="Times New Roman" w:eastAsia="Times New Roman" w:hAnsi="Times New Roman" w:cs="Times New Roman"/>
          <w:sz w:val="24"/>
          <w:szCs w:val="24"/>
          <w:lang w:eastAsia="zh-CN"/>
        </w:rPr>
        <w:t>Пелымская</w:t>
      </w:r>
      <w:proofErr w:type="spellEnd"/>
      <w:r w:rsidRPr="00ED0A5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СОШ"</w:t>
      </w:r>
    </w:p>
    <w:p w:rsidR="00ED0A5D" w:rsidRPr="00ED0A5D" w:rsidRDefault="00ED0A5D" w:rsidP="00BB4684">
      <w:pPr>
        <w:pStyle w:val="a7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sz w:val="24"/>
          <w:szCs w:val="24"/>
          <w:lang w:eastAsia="zh-CN"/>
        </w:rPr>
        <w:t>Коллективный договор</w:t>
      </w:r>
    </w:p>
    <w:p w:rsidR="00ED0A5D" w:rsidRPr="00ED0A5D" w:rsidRDefault="00ED0A5D" w:rsidP="00BB4684">
      <w:pPr>
        <w:pStyle w:val="a7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Правила внутреннего трудового распорядка</w:t>
      </w:r>
    </w:p>
    <w:p w:rsidR="00ED0A5D" w:rsidRPr="00ED0A5D" w:rsidRDefault="00ED0A5D" w:rsidP="00ED0A5D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Разработаны локальные акты, которые размещены на сайте Школы:</w:t>
      </w:r>
    </w:p>
    <w:p w:rsidR="00ED0A5D" w:rsidRPr="00ED0A5D" w:rsidRDefault="00ED0A5D" w:rsidP="00BB4684">
      <w:pPr>
        <w:pStyle w:val="a7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локальные акты</w:t>
      </w:r>
      <w:r w:rsidR="00AB6C02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,</w:t>
      </w:r>
      <w:r w:rsidRPr="00ED0A5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регулирующие деятельность органов управления, </w:t>
      </w:r>
    </w:p>
    <w:p w:rsidR="00ED0A5D" w:rsidRPr="00ED0A5D" w:rsidRDefault="00ED0A5D" w:rsidP="00BB4684">
      <w:pPr>
        <w:pStyle w:val="a7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локальные акты, регламентирующие образовательный процесс, </w:t>
      </w:r>
    </w:p>
    <w:p w:rsidR="00323B93" w:rsidRDefault="00ED0A5D" w:rsidP="00BB4684">
      <w:pPr>
        <w:pStyle w:val="a7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D0A5D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локальные акты, регламентирующие политику в отношении обработки персональных данных,</w:t>
      </w:r>
    </w:p>
    <w:p w:rsidR="00323B93" w:rsidRDefault="00ED0A5D" w:rsidP="00BB4684">
      <w:pPr>
        <w:pStyle w:val="a7"/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23B93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локальные акты, регламентирующие организацию питания и охрану здоровья обучающихся</w:t>
      </w:r>
    </w:p>
    <w:p w:rsidR="009E5877" w:rsidRPr="009E5877" w:rsidRDefault="009E5877" w:rsidP="009E5877">
      <w:pPr>
        <w:tabs>
          <w:tab w:val="left" w:pos="0"/>
          <w:tab w:val="left" w:pos="588"/>
        </w:tabs>
        <w:suppressAutoHyphens/>
        <w:spacing w:after="0" w:line="240" w:lineRule="auto"/>
        <w:ind w:hanging="1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9E587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Основные образовательные программы, реализуемые в </w:t>
      </w:r>
      <w:r w:rsidR="00BB7F4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МБОУ «</w:t>
      </w:r>
      <w:proofErr w:type="spellStart"/>
      <w:r w:rsidR="00BB7F4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Пелымскаая</w:t>
      </w:r>
      <w:proofErr w:type="spellEnd"/>
      <w:r w:rsidR="00BB7F4B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СОШ»</w:t>
      </w:r>
      <w:r w:rsidRPr="009E587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 в 2021 году:</w:t>
      </w:r>
    </w:p>
    <w:p w:rsidR="009E5877" w:rsidRPr="009E5877" w:rsidRDefault="009E5877" w:rsidP="00BB4684">
      <w:pPr>
        <w:pStyle w:val="a7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87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  программа   начального общего образования</w:t>
      </w:r>
    </w:p>
    <w:p w:rsidR="009E5877" w:rsidRPr="009E5877" w:rsidRDefault="009E5877" w:rsidP="00BB4684">
      <w:pPr>
        <w:pStyle w:val="a7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8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Основная образовательная программа основного общего образования </w:t>
      </w:r>
    </w:p>
    <w:p w:rsidR="009E5877" w:rsidRPr="009E5877" w:rsidRDefault="009E5877" w:rsidP="00BB4684">
      <w:pPr>
        <w:pStyle w:val="a7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877">
        <w:rPr>
          <w:rFonts w:ascii="Times New Roman" w:eastAsia="Times New Roman" w:hAnsi="Times New Roman" w:cs="Times New Roman"/>
          <w:sz w:val="24"/>
          <w:szCs w:val="24"/>
          <w:lang w:eastAsia="zh-CN"/>
        </w:rPr>
        <w:t>Основная образовательная программа среднего общего образования (ФГОС)</w:t>
      </w:r>
    </w:p>
    <w:p w:rsidR="009E5877" w:rsidRPr="009E5877" w:rsidRDefault="009E5877" w:rsidP="00BB4684">
      <w:pPr>
        <w:pStyle w:val="a7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877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и среднего общего образования (по ГОС-2004)</w:t>
      </w:r>
    </w:p>
    <w:p w:rsidR="009E5877" w:rsidRPr="009E5877" w:rsidRDefault="009E5877" w:rsidP="00BB4684">
      <w:pPr>
        <w:pStyle w:val="a7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6503">
        <w:rPr>
          <w:rFonts w:ascii="Times New Roman" w:eastAsia="Calibri" w:hAnsi="Times New Roman" w:cs="Times New Roman"/>
        </w:rPr>
        <w:t>АООП образования обучающихся с умеренной умственной отсталостью (СИПР) с учетом обучающихся с НОДА (вариант 2)</w:t>
      </w:r>
    </w:p>
    <w:p w:rsidR="009E5877" w:rsidRPr="009E5877" w:rsidRDefault="009E5877" w:rsidP="00BB4684">
      <w:pPr>
        <w:pStyle w:val="a7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877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для слабовидящих обучающихся с УО легкой степени</w:t>
      </w:r>
    </w:p>
    <w:p w:rsidR="009E5877" w:rsidRPr="009E5877" w:rsidRDefault="009E5877" w:rsidP="00BB4684">
      <w:pPr>
        <w:pStyle w:val="a7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877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ООО для обучающихся, имеющих ЗПР (вариант1)</w:t>
      </w:r>
    </w:p>
    <w:p w:rsidR="009E5877" w:rsidRPr="009E5877" w:rsidRDefault="009E5877" w:rsidP="00BB4684">
      <w:pPr>
        <w:pStyle w:val="a7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877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НОО для слабовидящих обучающихся (вариант 4.1)</w:t>
      </w:r>
    </w:p>
    <w:p w:rsidR="009E5877" w:rsidRPr="009E5877" w:rsidRDefault="009E5877" w:rsidP="00BB4684">
      <w:pPr>
        <w:pStyle w:val="a7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877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образования обучающихся с ТМНР (СИПР), вариант 2</w:t>
      </w:r>
    </w:p>
    <w:p w:rsidR="00C96D62" w:rsidRPr="00C96D62" w:rsidRDefault="00C96D62" w:rsidP="00C96D6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6D62">
        <w:rPr>
          <w:rFonts w:ascii="Times New Roman" w:hAnsi="Times New Roman" w:cs="Times New Roman"/>
          <w:sz w:val="24"/>
          <w:szCs w:val="24"/>
        </w:rPr>
        <w:lastRenderedPageBreak/>
        <w:t xml:space="preserve">В школе в полном </w:t>
      </w:r>
      <w:proofErr w:type="gramStart"/>
      <w:r w:rsidRPr="00C96D62">
        <w:rPr>
          <w:rFonts w:ascii="Times New Roman" w:hAnsi="Times New Roman" w:cs="Times New Roman"/>
          <w:sz w:val="24"/>
          <w:szCs w:val="24"/>
        </w:rPr>
        <w:t>объеме  реализуются</w:t>
      </w:r>
      <w:proofErr w:type="gramEnd"/>
      <w:r w:rsidRPr="00C96D62">
        <w:rPr>
          <w:rFonts w:ascii="Times New Roman" w:hAnsi="Times New Roman" w:cs="Times New Roman"/>
          <w:sz w:val="24"/>
          <w:szCs w:val="24"/>
        </w:rPr>
        <w:t xml:space="preserve"> следующие образовательные программы: начального общего образования, основного общего образования, среднего общего образования. </w:t>
      </w:r>
      <w:r>
        <w:rPr>
          <w:rFonts w:ascii="Times New Roman" w:hAnsi="Times New Roman" w:cs="Times New Roman"/>
          <w:sz w:val="24"/>
          <w:szCs w:val="24"/>
        </w:rPr>
        <w:t>Девять</w:t>
      </w:r>
      <w:r w:rsidRPr="00C96D62">
        <w:rPr>
          <w:rFonts w:ascii="Times New Roman" w:hAnsi="Times New Roman" w:cs="Times New Roman"/>
          <w:sz w:val="24"/>
          <w:szCs w:val="24"/>
        </w:rPr>
        <w:t xml:space="preserve"> обучающихся школы обучаются по адаптированным программам. </w:t>
      </w:r>
    </w:p>
    <w:p w:rsidR="001D4937" w:rsidRPr="00323B93" w:rsidRDefault="001D4937" w:rsidP="00323B93">
      <w:pPr>
        <w:pStyle w:val="a7"/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23B93"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01.01.2021 года Школа функционируе</w:t>
      </w:r>
      <w:r w:rsidR="00323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в соответствии с требованиями </w:t>
      </w:r>
      <w:hyperlink r:id="rId8" w:anchor="/document/99/566085656/" w:history="1">
        <w:r w:rsidRPr="00323B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 2.4.3648-20</w:t>
        </w:r>
      </w:hyperlink>
      <w:r w:rsidRPr="00323B93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9" w:anchor="/document/99/573500115/ZAP2EI83I9/" w:history="1">
        <w:r w:rsidRPr="00323B9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1.2.3685-21</w:t>
        </w:r>
      </w:hyperlink>
      <w:r w:rsidRPr="00323B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«Гигиенические нормативы и требования к обеспечению безопасности и (или) безвредности для человека факторов среды обитания». Школа ведет работу по формированию здорового образа жизни и реализации технологий сбережения здоровья. </w:t>
      </w:r>
    </w:p>
    <w:p w:rsidR="001D4937" w:rsidRPr="00ED0A5D" w:rsidRDefault="001D4937" w:rsidP="00640F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1–4-х классов ориентирован на 4-летний нормативный срок освоения основной образовательной программы начального общего образования (реализация </w:t>
      </w:r>
      <w:hyperlink r:id="rId10" w:anchor="/document/99/902180656/" w:history="1">
        <w:r w:rsidRPr="00ED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НОО</w:t>
        </w:r>
      </w:hyperlink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>), 5–9-х классов — на 5-летний нормативный срок освоения основной образовательной программы основного общего образования (реализация </w:t>
      </w:r>
      <w:hyperlink r:id="rId11" w:anchor="/document/99/902254916/" w:history="1">
        <w:r w:rsidRPr="00ED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ООО</w:t>
        </w:r>
      </w:hyperlink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>), 10–11-х классов — на 2-летний нормативный срок освоения образовательной программы среднего общего образования (реализация </w:t>
      </w:r>
      <w:hyperlink r:id="rId12" w:anchor="/document/99/902350579/" w:history="1">
        <w:r w:rsidRPr="00ED0A5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СОО</w:t>
        </w:r>
      </w:hyperlink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D4937" w:rsidRDefault="001D4937" w:rsidP="007E79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2021 году в результате введения ограничительных мер в связи с распространением </w:t>
      </w:r>
      <w:proofErr w:type="spellStart"/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часть образовательных программ в 2020/2021 и в 2021/2022 учебных годах пришлось реализовывать с применением электронного обучения и дистанционных образовательных технологий. Для этого использовались федеральные и региональные информационные ресурсы, в частности,</w:t>
      </w:r>
      <w:r w:rsidRPr="00ED0A5D">
        <w:rPr>
          <w:rFonts w:ascii="Arial" w:eastAsia="Times New Roman" w:hAnsi="Arial" w:cs="Arial"/>
          <w:sz w:val="21"/>
          <w:szCs w:val="21"/>
          <w:lang w:eastAsia="ru-RU"/>
        </w:rPr>
        <w:t> </w:t>
      </w:r>
      <w:proofErr w:type="spellStart"/>
      <w:r w:rsidR="009A4241" w:rsidRPr="00ED0A5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Учи.ру</w:t>
      </w:r>
      <w:proofErr w:type="spellEnd"/>
      <w:r w:rsidR="009A4241" w:rsidRPr="00ED0A5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="009A4241" w:rsidRPr="00ED0A5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Интернетурок</w:t>
      </w:r>
      <w:proofErr w:type="spellEnd"/>
      <w:r w:rsidR="009A4241" w:rsidRPr="00ED0A5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ED0A5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Российская электронная школа</w:t>
      </w:r>
      <w:r w:rsidR="0035066D" w:rsidRPr="00ED0A5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proofErr w:type="spellStart"/>
      <w:r w:rsidR="0035066D" w:rsidRPr="00ED0A5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Фоксфорд</w:t>
      </w:r>
      <w:proofErr w:type="spellEnd"/>
      <w:r w:rsidR="0035066D" w:rsidRPr="00ED0A5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др.</w:t>
      </w:r>
    </w:p>
    <w:p w:rsidR="00C96D62" w:rsidRDefault="00C96D62" w:rsidP="007E79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750B7" w:rsidRPr="007C4279" w:rsidRDefault="00F750B7" w:rsidP="00C96D6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2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Воспитательная работа</w:t>
      </w:r>
    </w:p>
    <w:p w:rsidR="00F750B7" w:rsidRPr="007C4279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01.09.2021 МБОУ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Пелымская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СОШ»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реализует рабочую программу воспитания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«Альтаир»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общего образования. В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рамках воспитательной работы ш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кола:</w:t>
      </w:r>
    </w:p>
    <w:p w:rsidR="00F750B7" w:rsidRDefault="00F750B7" w:rsidP="00F750B7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 воспитательные возможности педагогов, поддерживает традиции коллективного планирования, организации, проведения и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анализа воспитательных мероприятий;</w:t>
      </w:r>
      <w:r w:rsidRPr="007C4279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 потенциал классного руководства в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 школьников, поддерживает активное участие классных сообществ в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 ш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колы;</w:t>
      </w:r>
      <w:r w:rsidRPr="007C4279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вовлекает школьников в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кружки, секции,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работающие по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школьным программам внеуро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чной деятельности, реализует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возможности;</w:t>
      </w:r>
      <w:r w:rsidRPr="007C4279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использует в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воспитании детей возможности школьного уро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поддерживает использование на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уроках интерактивных форм занятий с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учащимися;</w:t>
      </w:r>
    </w:p>
    <w:p w:rsidR="00F750B7" w:rsidRPr="007C4279" w:rsidRDefault="00F750B7" w:rsidP="00F750B7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5) поддерживает ученическое самоуправление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школы, так и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уровне классных сообществ;</w:t>
      </w:r>
    </w:p>
    <w:p w:rsidR="00F750B7" w:rsidRDefault="00F750B7" w:rsidP="00F750B7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6)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поддерживает деятельность функционирующих на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базе школы детских общественных объединений и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организаций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первичного отделения РДШ,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школьного спортивного клуба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волонтерского отряда, отряда ЮИД, ДЮП, юнармейского движения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7C4279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для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кольников экскурсии,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походы и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 их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воспитательный потенциал;</w:t>
      </w:r>
    </w:p>
    <w:p w:rsidR="00F750B7" w:rsidRPr="00574E28" w:rsidRDefault="00F750B7" w:rsidP="00F750B7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организует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профориентационную работу со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школьниками;</w:t>
      </w:r>
    </w:p>
    <w:p w:rsidR="00F750B7" w:rsidRDefault="00F750B7" w:rsidP="00F750B7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развивает предметно-эст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етическую среду ш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колы и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 ее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воспитательные возможности;</w:t>
      </w:r>
    </w:p>
    <w:p w:rsidR="00F750B7" w:rsidRPr="007C4279" w:rsidRDefault="00F750B7" w:rsidP="00F750B7">
      <w:pPr>
        <w:pStyle w:val="a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организует работу с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семьями школьников, их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родителями или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законными представителями, направленную на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решение проблем личностного развития детей.</w:t>
      </w:r>
    </w:p>
    <w:p w:rsidR="00F750B7" w:rsidRPr="00A5362E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A5362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Особенностью организуемого в школе воспитательного процесса является его построение на содержании деятельности Общероссийской общественно-государственной </w:t>
      </w:r>
      <w:r w:rsidRPr="00A5362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 xml:space="preserve">детско-юношеской организации «Российское движение школьников», созданной Указом Президента Российской Федерации от 29 октября 2015 года № 536. </w:t>
      </w: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Основным стержнем воспитания школы является организация деятельности республики «Альтаир». Ключевыми фигурами воспитания в школе являются куратор, лидеры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участники </w:t>
      </w: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РДШ, Республики «Альтаир»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классные руководители, реализующие по отношению к детям защитную, личностно развивающую, организационную, посредническую функции.</w:t>
      </w:r>
    </w:p>
    <w:p w:rsidR="00F750B7" w:rsidRPr="00A5362E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Вся внеурочная деятельность организована таким образом, что коллективные творческие дела объединены в воспитательные модули. В центре такого модуля яркое общее ключевое дело. Это позволяет создать в школе периоды творческой активности, задать четкий ритм жизни школьного коллектива, избежать стихийности. </w:t>
      </w:r>
      <w:r w:rsidRPr="00A536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Воспитательные модули:</w:t>
      </w:r>
    </w:p>
    <w:p w:rsidR="00F750B7" w:rsidRPr="00A5362E" w:rsidRDefault="00F750B7" w:rsidP="00F750B7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Январь «Путь в профессию» (Месячник профориентации)</w:t>
      </w:r>
    </w:p>
    <w:p w:rsidR="00F750B7" w:rsidRPr="00A5362E" w:rsidRDefault="00F750B7" w:rsidP="00F750B7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Февраль «Мое Отечество» (Декада коми-пермяцкой культуры)</w:t>
      </w:r>
    </w:p>
    <w:p w:rsidR="00F750B7" w:rsidRPr="00A5362E" w:rsidRDefault="00F750B7" w:rsidP="00F750B7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Март «Созвездие талантов»</w:t>
      </w:r>
    </w:p>
    <w:p w:rsidR="00F750B7" w:rsidRPr="00A5362E" w:rsidRDefault="00F750B7" w:rsidP="00F750B7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Апрель «Моя планета» </w:t>
      </w:r>
    </w:p>
    <w:p w:rsidR="00F750B7" w:rsidRPr="00A5362E" w:rsidRDefault="00F750B7" w:rsidP="00F750B7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Май «Мы помним, мы гордимся!» (Месячник «Помнить, чтобы быть!</w:t>
      </w:r>
      <w:proofErr w:type="gramStart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»,  Месячник</w:t>
      </w:r>
      <w:proofErr w:type="gramEnd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безопасности)</w:t>
      </w:r>
    </w:p>
    <w:p w:rsidR="00F750B7" w:rsidRPr="00A5362E" w:rsidRDefault="00F750B7" w:rsidP="00F750B7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Сентябрь «Здравствуй, школа!»</w:t>
      </w: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(Месячник безопасности, Месячник ГО и ЧС)</w:t>
      </w:r>
    </w:p>
    <w:p w:rsidR="00F750B7" w:rsidRPr="00A5362E" w:rsidRDefault="00F750B7" w:rsidP="00F750B7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Октябрь «Новое поколение выбирает уважение» (Месячник школьной библиотеки)</w:t>
      </w:r>
    </w:p>
    <w:p w:rsidR="00F750B7" w:rsidRPr="00A5362E" w:rsidRDefault="00F750B7" w:rsidP="00F750B7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Ноябрь «Вместе за ЗОЖ» (Месячник профилактики СЗЗ)</w:t>
      </w:r>
    </w:p>
    <w:p w:rsidR="00F750B7" w:rsidRPr="00A5362E" w:rsidRDefault="00F750B7" w:rsidP="00F750B7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Декабрь «Новый год у ворот!»  (Месячник «Я и мое место в мире»)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50B7" w:rsidRPr="00A5362E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Традиционные мероприятия благотворно влияют на формирование активной жизненной позиции обучающихся, на развитие личности, воспитывает чувство гордости за свою родную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школу, класс. Проведены следующие КТД: </w:t>
      </w: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День Знаний, </w:t>
      </w:r>
      <w:proofErr w:type="spellStart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Джамбори</w:t>
      </w:r>
      <w:proofErr w:type="spellEnd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, День учителя (День самоуправления), Осенний праздник, Новогодний карнавал, конкурс чтецов «</w:t>
      </w:r>
      <w:proofErr w:type="spellStart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Ловья</w:t>
      </w:r>
      <w:proofErr w:type="spellEnd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говк</w:t>
      </w:r>
      <w:proofErr w:type="spellEnd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», «Живая классика», Смотр строя и песни, акция «Бессмертный полк» и др. 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отдельным планам организовано проведение месячника безопасности, </w:t>
      </w:r>
      <w:proofErr w:type="gramStart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>месячника  ГО</w:t>
      </w:r>
      <w:proofErr w:type="gramEnd"/>
      <w:r w:rsidRPr="00A536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ЧС,  месячника пожилых людей, месячника школьной библиотеки, месячника профилактики социально-значимых заболеваний, месячника права и профилактики правонарушений, декады коми-пермяцкого языка.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Классные коллективы в течение года выезжали в г. Кудымкар на просмотр кинофильмов и спектаклей.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целях профориентации проходили единые классные часы, агитационные беседы с участием представителей различных учебных заведений края. Нет опыта в организации профессиональных проб. Организована работа отряда ЮИД, ДЮП, волонтерского отряда «Доверие», ШСП. 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программы воспитания родители и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ученики выражают удовлетворенность воспитательным процессом в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коле, что отразилось на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результатах анкети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рования, проведенного в феврале 2022 г.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 целью формирования потребности здорового образа жизни в течение учебного года велась систематическая работа на классном и общешкольном уровне.   Соц. педагогом ведется мониторинг состояния здоровья школьников. Особое место отводится систем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е тематических классных часов. Традиционно в ноябре проведены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месячник профилактики социально-значимых заболеваний. У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чащиеся школы принимали участие в районных 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мероприятиях спортивно-оздоровительного направления. Но результаты по данному направлению деятельности невысокие.  </w:t>
      </w:r>
      <w:r w:rsidRPr="009E1A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Также п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роведены школьные спортивные мероприятия: Осенний кросс, Силовая гимнастика, Веселые старты, весенняя эстафета. Организована работа спортивных секций: «Легкая атлетика» (4-8 классы), «Баскетбол» (7-11 классы). Во 2 полугодии 2020-2021 г. 43 обучающихся школы сдали нормы ГТО (35% школьников).</w:t>
      </w:r>
      <w:r w:rsidRPr="009E1A1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Результаты спортивных достижений учащихся остаются нестабильными. Проблемным звеном остается лыжная подготовка.</w:t>
      </w:r>
    </w:p>
    <w:p w:rsidR="00F750B7" w:rsidRPr="007C4279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Вместе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тем, родители высказали пожелания по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введению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совместных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 и спортивных,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детьми и родителями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календарный план воспита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тельной работы школы.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Предложения родителей будут рассмотрены и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наличии возможностей ш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колы включены в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календарный план воспитательной работы на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2022-2023 </w:t>
      </w:r>
      <w:r w:rsidRPr="007C427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год.</w:t>
      </w:r>
    </w:p>
    <w:p w:rsidR="00F750B7" w:rsidRPr="009E1A12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Накоплен достаточный положительный опыт работы классных руководителей и руководителей курсов внеурочной деятельности. Реализация воспитательного потенциала происходит в рамках следующих выбранных школьниками видов:</w:t>
      </w:r>
    </w:p>
    <w:p w:rsidR="00F750B7" w:rsidRPr="009E1A12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9E1A1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бщеинтеллектуальное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направление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: </w:t>
      </w: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«Хочу все знать», «Почемучки», «Финансовая грамотность», «Занимательная математика». </w:t>
      </w:r>
      <w:r w:rsidRPr="00C96D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Общекультурное направление: </w:t>
      </w: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«Ритм», «Волшебная палитра», «Творческая мастерская», «Веселые нотки».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Создаются благоприятные условия для самореализации школьников, направленные на раскрытие творческих способностей, на воспитание ценностного отношения школьников к культуре. </w:t>
      </w:r>
    </w:p>
    <w:p w:rsidR="00F750B7" w:rsidRPr="00C96D62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9E1A1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Духовно-нравственное направление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развитие личности реализуется через курсы</w:t>
      </w:r>
      <w:r w:rsidRPr="009E1A1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«Мой Пермский край», этнографический театр «</w:t>
      </w:r>
      <w:proofErr w:type="spellStart"/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Катшасин</w:t>
      </w:r>
      <w:proofErr w:type="spellEnd"/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»: они направлены на воспитание любви к своему краю, его истории, культуре, природе. </w:t>
      </w:r>
    </w:p>
    <w:p w:rsidR="00F750B7" w:rsidRPr="009E1A12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9E1A1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Спортивно-оздоровительное направление 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представлено через</w:t>
      </w:r>
      <w:r w:rsidRPr="009E1A1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9E1A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урсы внеурочной </w:t>
      </w: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деятельности «Баскетбол», «Легкая атлетика»: они направлены на физическое развитие школьников, воспитание силы воли, ответственности. Курсы внеурочной деятельности «</w:t>
      </w:r>
      <w:proofErr w:type="spellStart"/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Здоровячок</w:t>
      </w:r>
      <w:proofErr w:type="spellEnd"/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», «Подвижные игры» для 1-4 классов направлены на раскрытие интеллектуального и физического потенциала школьников, воспитывают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perscript"/>
        </w:rPr>
        <w:t xml:space="preserve"> 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ценностное отношение к здоровью.</w:t>
      </w:r>
    </w:p>
    <w:p w:rsidR="00F750B7" w:rsidRPr="009E1A12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9E1A1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Социальное направление 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реализуется через проведение курса </w:t>
      </w: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«Я и МЫ», «Тропинка к своему «я». Выбор наиболее эффективных форм и методов 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осуществляется с учетом возможностей педагогического персонала и учебно-материальной базы школы.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 качестве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содержательного наполнения занятий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внеуро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чной деятельности используются </w:t>
      </w:r>
      <w:r w:rsidRPr="009E1A1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проектные направления работы РДШ.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Важнейшая составляющая образовательного пространства школы, осуществляемая во второй половине дня, во внеурочное время. При организации школа старается учитывать социальный заказ учащихся и родителей.  Но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не всегда школа может удовлетворить потребности детей и родителей. Одна из причин - специфика кадрового состава педагогов школы (большинство имеют основную нагрузку учителя).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  <w:t xml:space="preserve">В школе в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2021 году организована работа 21 объединения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по разным направлениям внеурочной деятельности. </w:t>
      </w:r>
    </w:p>
    <w:p w:rsidR="00F750B7" w:rsidRPr="006B37E0" w:rsidRDefault="00C96D62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</w:t>
      </w:r>
      <w:r w:rsidR="00F750B7"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</w:t>
      </w:r>
      <w:r w:rsidR="00F750B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сравнению с 2020</w:t>
      </w:r>
      <w:r w:rsidR="00F750B7"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годом значительно увеличился процент занятости в круж</w:t>
      </w:r>
      <w:r w:rsidR="00F750B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ках</w:t>
      </w:r>
      <w:r w:rsidR="00F750B7"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общекультурного направления. Процент учащихся, занятых в спортивных секциях, остается на том же уровне. В школе ведется мало предметных кружков и кружков интеллектуального направления развития личности.    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Таким образом, занятость учащихся кружковой деятельностью (в % от общего количества учащихся) составляет: </w:t>
      </w:r>
    </w:p>
    <w:p w:rsidR="00F750B7" w:rsidRPr="006B37E0" w:rsidRDefault="00F750B7" w:rsidP="00F750B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 1 ступени обучения – 95%;</w:t>
      </w:r>
    </w:p>
    <w:p w:rsidR="00F750B7" w:rsidRPr="006B37E0" w:rsidRDefault="00F750B7" w:rsidP="00F750B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 2 ступени – 45 %;</w:t>
      </w:r>
    </w:p>
    <w:p w:rsidR="00F750B7" w:rsidRPr="006B37E0" w:rsidRDefault="00F750B7" w:rsidP="00F750B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 3 ступени – 20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%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  <w:t>На третьей образовательной ступени происходит снижение процента занятости учащихся в связи с ведением в старшем звене элективных курсов, курсов по выбору.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Проблемы и перспективы в организации внеурочной деятельности:</w:t>
      </w:r>
    </w:p>
    <w:p w:rsidR="00F750B7" w:rsidRPr="006B37E0" w:rsidRDefault="00F750B7" w:rsidP="00F750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Внеурочная деятельность школы зависит от кадровых и материальных возможностей;</w:t>
      </w:r>
    </w:p>
    <w:p w:rsidR="00F750B7" w:rsidRPr="006B37E0" w:rsidRDefault="00F750B7" w:rsidP="00F750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селе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нет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учреждений дополнительного образования вне школы; </w:t>
      </w:r>
    </w:p>
    <w:p w:rsidR="00F750B7" w:rsidRPr="006B37E0" w:rsidRDefault="00F750B7" w:rsidP="00F750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Достаточное количество предметных курсов;</w:t>
      </w:r>
    </w:p>
    <w:p w:rsidR="00F750B7" w:rsidRPr="006B37E0" w:rsidRDefault="00F750B7" w:rsidP="00F750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Не о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тслеживается личнос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тный рост обучающихся школы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;</w:t>
      </w:r>
    </w:p>
    <w:p w:rsidR="00F750B7" w:rsidRPr="006B37E0" w:rsidRDefault="00F750B7" w:rsidP="00F750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Наблюдается несоответствие потребностей участников образовательного процесса в оказании услуг по дополнительному образованию и возможностей школы для их реализации.</w:t>
      </w:r>
      <w:bookmarkStart w:id="0" w:name="h.gjdgxs"/>
      <w:bookmarkEnd w:id="0"/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Необходима активизация сотрудничества и выявление новых направлений и форм сотрудничества с учреждениями дополнительного образования (ЦДО, СДК, районная библиотека, полиция и т.д.).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 целью патриотичес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кого воспитания обучающиеся 6 класса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приняты в ряды </w:t>
      </w:r>
      <w:proofErr w:type="spellStart"/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Юнармии</w:t>
      </w:r>
      <w:proofErr w:type="spellEnd"/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Есть положительные промежуточные результаты участия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юнармейских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отрядов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7,8 класса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во внеурочной жизни школы. 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Анализируя данные об участии 1-11 кла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ссов в конкурсных мероприятиях необходимо отметить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достаточное включение детей в разные виды деятельности во внеурочное время. Нужно отметить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стабильность уровн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я активности и результативности в конкурсах, мероприятиях, акциях.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Невысоким остается процент участие в детских конкурсах проектного характера.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Часто наблюдается отсутствие личной мотивации как педагогов, так и детей. 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Школа ведет недостаточно активную работу в данном направлении, результативный прирост невысок и в основном базируется на школьном уровне (дети участвуют в защите проектов как форма промежуточной аттестации). Работа над проектно-исследовательскими работами ведется педагогами не систематически. </w:t>
      </w:r>
    </w:p>
    <w:p w:rsidR="00F750B7" w:rsidRPr="00CC00F2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CC00F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В ноябре 2021 г. наша школа прошла регистрацию на официальном сайте РДШ и стала участницей общественно-государственной детско-юношеской организации - Российского Движения Школьников. С 10.12.2021 г. куратором РДШ назначена Петрова Л.П., заместитель директора по ВР.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 базе школы создано первичное отделение. (с 1.04.2022 г.) РДШ.</w:t>
      </w:r>
      <w:r w:rsidRPr="00CC00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Председателем выбран ученик 10 класса Петров Андрей. </w:t>
      </w:r>
    </w:p>
    <w:p w:rsidR="00F750B7" w:rsidRPr="00D756AC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 w:rsidRPr="00CC00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 конец 3 четверти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2021-2022 учебного года </w:t>
      </w:r>
      <w:r w:rsidRPr="00CC00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 сайте РДШ зарегистрированы 61 человек.  Из них 9 педагогов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  <w:r w:rsidRPr="00D756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 течение учебного года обучающиеся приняли участие в следующих мероприятиях:</w:t>
      </w:r>
    </w:p>
    <w:p w:rsidR="00F750B7" w:rsidRPr="00C96D62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96D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Всероссийские акции РДШ в формате «Дни единых действий»: День учителя, День народного единства, игра-</w:t>
      </w:r>
      <w:proofErr w:type="spellStart"/>
      <w:r w:rsidRPr="00C96D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квиз</w:t>
      </w:r>
      <w:proofErr w:type="spellEnd"/>
      <w:r w:rsidRPr="00C96D6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ко Дню Конституции, акция «Новогодние окна», День освобождения Ленинграда, акция «Дембельский альбом», День воссоединения Крыма с РФ</w:t>
      </w: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(«Крымская лаванда», «Солнечный полуостров Крым»).</w:t>
      </w:r>
    </w:p>
    <w:p w:rsidR="00F750B7" w:rsidRPr="00D756AC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Проекты: «Б</w:t>
      </w:r>
      <w:r w:rsidRPr="00D756A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ольшая прогулка» (5 человек), «Спорт РДШ» (3 человека).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756A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Однако к мероприятиям РДШ привлечено недостаточное количество ребят. Чаще всего они принимают разовое участие в мероприятиях. Таким образом, общая численность участников, зарегистрированных в РДШ - 40%. Из них активных постоянных участников 3 человека – это составляет всего 4%, что недостаточно.</w:t>
      </w:r>
    </w:p>
    <w:p w:rsidR="00F750B7" w:rsidRPr="00D756AC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93DE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 качестве содержания работы классного руководителя используются онлайн-курсы Корпоративного университета РДШ, участие в районной проблемной группе для классных руководителей, участие в краевых вебинарах по воспитательной деятельности.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D756A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Вся информация об участии в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мероприятиях, конкурсах</w:t>
      </w:r>
      <w:r w:rsidRPr="00D756A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размещается в сообществе школы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 классных коллективов</w:t>
      </w:r>
      <w:r w:rsidRPr="00D756A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или на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личных </w:t>
      </w:r>
      <w:r w:rsidRPr="00D756A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страницах обучающихся в социальной сети </w:t>
      </w:r>
      <w:proofErr w:type="spellStart"/>
      <w:r w:rsidRPr="00D756A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ВКонтакте</w:t>
      </w:r>
      <w:proofErr w:type="spellEnd"/>
      <w:r w:rsidRPr="00D756A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F750B7" w:rsidRPr="00C96D62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Выводы и возможные пути решения проблем: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C96D6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1.Распределение и закрепление ответственности между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классами за участие в каждом конкретном конкурсе, что позволит включать в конкурсную деятельность малоактивные классы и замотивирует классных руководителей на обязательное вовлечение обучающихся в определенные конкурсы.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2.Выделение блока конкурсов,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проектов РДШ и организацию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ы для обеспечения результативного участия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3. Все проведенные мероприятия отражать в фото и видео материалах, размещать в сообществе школы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4. Доля обучающихся, активно участвующих в конкурсах, соревнованиях краевого уровня недостаточна.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5.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Классным руководителям, руководителям кружков, секций организовать постоянное участие в конкурсном движении различного уровня.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ED219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Продолжить развивать школьные традиции, создавая благоприятные условия для развития личности каждого обучающегося.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7.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Классным руков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одителям своевременно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заносить данные в онлайн-таблицу «Внеурочные достижения классного коллектива».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8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Классным руководителям вести постоянный контроль ведения портфолио каждым обучающимся, привлекать родителей для оказания помощи в оформлении портфолио.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9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 Классный час использовать для реализации плана воспитательной деятельности, а не для проведения репетиции.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F750B7" w:rsidRPr="006B37E0" w:rsidRDefault="00C96D62" w:rsidP="00F750B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bookmarkStart w:id="1" w:name="0c0aacf9b6d810bc3654190a73fdd3fdfe9787e9"/>
      <w:bookmarkStart w:id="2" w:name="1"/>
      <w:bookmarkEnd w:id="1"/>
      <w:bookmarkEnd w:id="2"/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Профилактическая деятельность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Цель: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совершенствование системы профилактики безнадзорности и правонарушений несовершеннолетних.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 школе имеется необходимая нормативно-правовая документация, работает школьная Служба примирения, Совет по профилактике правонарушений. Действует программа профилактики безнадзорности, правонарушений и потребления ПАВ среди несовершеннолетних «Подросток». Работа по предупреждению и профилактике правонарушений в школе ведется по плану по следующим направлениям:</w:t>
      </w:r>
    </w:p>
    <w:p w:rsidR="00F750B7" w:rsidRPr="006B37E0" w:rsidRDefault="00F750B7" w:rsidP="00F750B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Правовое воспитание.</w:t>
      </w:r>
    </w:p>
    <w:p w:rsidR="00F750B7" w:rsidRPr="006B37E0" w:rsidRDefault="00F750B7" w:rsidP="00F750B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Профилактика социально-значимых заболеваний.</w:t>
      </w:r>
    </w:p>
    <w:p w:rsidR="00F750B7" w:rsidRPr="006B37E0" w:rsidRDefault="00F750B7" w:rsidP="00F750B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Профилактическая работа с родителями группы риска и СОП.</w:t>
      </w:r>
    </w:p>
    <w:p w:rsidR="00F750B7" w:rsidRPr="006B37E0" w:rsidRDefault="00F750B7" w:rsidP="00F750B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Вовлече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ние детей «группы риска» и СОП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во внеурочную деятельность.</w:t>
      </w:r>
    </w:p>
    <w:p w:rsidR="00F750B7" w:rsidRPr="006B37E0" w:rsidRDefault="00F750B7" w:rsidP="00F750B7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Работа психолога с учащимися «группы риска» и СОП.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Ведется мониторинг обучающихся всех учетных и социальных категорий. Благодаря совместной работе всего педагогического коллектива выявляются дети и семьи «группы риска», своевременно проводится корректировка данных социального паспорта школы.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           </w:t>
      </w:r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Контингент детей, посещающих МБОУ «</w:t>
      </w:r>
      <w:proofErr w:type="spellStart"/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Пелымская</w:t>
      </w:r>
      <w:proofErr w:type="spellEnd"/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СОШ»</w:t>
      </w:r>
    </w:p>
    <w:tbl>
      <w:tblPr>
        <w:tblW w:w="9535" w:type="dxa"/>
        <w:tblLook w:val="04A0" w:firstRow="1" w:lastRow="0" w:firstColumn="1" w:lastColumn="0" w:noHBand="0" w:noVBand="1"/>
      </w:tblPr>
      <w:tblGrid>
        <w:gridCol w:w="4644"/>
        <w:gridCol w:w="1344"/>
        <w:gridCol w:w="1342"/>
        <w:gridCol w:w="1134"/>
        <w:gridCol w:w="1071"/>
      </w:tblGrid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2018 г.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2020 г.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2021 г.</w:t>
            </w:r>
          </w:p>
        </w:tc>
      </w:tr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Всего обучающихся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139</w:t>
            </w:r>
          </w:p>
        </w:tc>
      </w:tr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Малообеспеченные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73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34</w:t>
            </w:r>
          </w:p>
        </w:tc>
      </w:tr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Многодетные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64</w:t>
            </w:r>
          </w:p>
        </w:tc>
      </w:tr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Опекаемые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Неполные семьи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28</w:t>
            </w:r>
          </w:p>
        </w:tc>
      </w:tr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Дети-инвалиды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</w:tr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 учёте  в ПДН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Семья «группа риска»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(11 детей)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</w:t>
            </w:r>
          </w:p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(10 детей)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(4 об-</w:t>
            </w:r>
            <w:proofErr w:type="spellStart"/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ся</w:t>
            </w:r>
            <w:proofErr w:type="spellEnd"/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(10 детей)</w:t>
            </w:r>
          </w:p>
        </w:tc>
      </w:tr>
      <w:tr w:rsidR="00F750B7" w:rsidRPr="006B37E0" w:rsidTr="00F750B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50B7" w:rsidRPr="006B37E0" w:rsidRDefault="00F750B7" w:rsidP="00F75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Семья СОП</w:t>
            </w:r>
          </w:p>
        </w:tc>
        <w:tc>
          <w:tcPr>
            <w:tcW w:w="13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 (6 детей)</w:t>
            </w:r>
          </w:p>
        </w:tc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(10 детей)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  <w:p w:rsidR="00F750B7" w:rsidRPr="006B37E0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6B37E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(7 детей)</w:t>
            </w:r>
          </w:p>
        </w:tc>
        <w:tc>
          <w:tcPr>
            <w:tcW w:w="10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50B7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 xml:space="preserve"> (4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об-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en-US"/>
              </w:rPr>
              <w:t>)</w:t>
            </w:r>
          </w:p>
          <w:p w:rsidR="00F750B7" w:rsidRPr="00D756AC" w:rsidRDefault="00F750B7" w:rsidP="00F750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 об-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ся</w:t>
            </w:r>
            <w:proofErr w:type="spellEnd"/>
          </w:p>
        </w:tc>
      </w:tr>
    </w:tbl>
    <w:p w:rsidR="00F750B7" w:rsidRPr="006B37E0" w:rsidRDefault="00F750B7" w:rsidP="00F750B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Проводится системная профилактическая деятельность с несовершеннолетними, уклоняющимися от обучения, склонными к бродяжничеству и правонарушениям. Главная задача школы в сфере предупреждения пропусков уроков детьми без уважительной причины: проведении ранней профилактики. Ежегодно обновляется план мероприятий по предупреждению пропусков учебных занятий в школе без уважительных причин. Положение об учете пропусков уроков без уважительной причины и мерах по их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профилактике регламентирует учет посещаемости учебных занятий обучающимися. Детей, систематически пропускающих учебные занятия в школе, нет.</w:t>
      </w:r>
    </w:p>
    <w:p w:rsidR="00C96D62" w:rsidRPr="00C96D62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C96D6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Организована работа Службы примирения. 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Цель работы: создание условий успешной социализации несовершеннолетних; снижение количества конфликтов через внедрение модели реализации восстановительных технологий в систему профилактики конфликтных ситуаций в школьной среде. План работы предусматривает профилактическую работу, консультирование, работу с классными коллективами и отдельными учащимися. Сотрудничество с Советом профилактики. Оформлен уголок ШСП. Ответственным за работу ШСП является педагог-психолог. Цель психологической службы: сохранение и сбережение психического здоровья школьников, сопровождение всех участников образовательного процесса на различных этапах развития. Особое внимание уделяется профилактической, ди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агностической и коррекционной работе с детьми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 семьями «группы риска».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Социальный педагог выступает посредником между личностью обучающихся и учреждением, семьей, средой, специалистами различных социальных служб, ведомств в качестве защитника интересов и прав ребенка; в качестве организатора совместной деятельности. Направления работы: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-Составление социального паспорта школы и ведение учета детей и семей по разным категориям.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-Ведение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постоя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нного электронного мониторинга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детей семей СОП и «группы риска». 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-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Контроль поведения, посещения учебных занятий и качества учебы детей «группы риска», детей «СОП, детей, состоящих на учете в ПДН. Индивидуальная коррекционная работа.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Контроль посещения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кружков, секций учащихся. </w:t>
      </w:r>
      <w:proofErr w:type="gramStart"/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Отслеживание  занятости</w:t>
      </w:r>
      <w:proofErr w:type="gramEnd"/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в свободное время, в период каникул, вовлечение их в волонтерскую и проектную деятельность.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-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Проведение индивидуальных бесед с детьми и их семьями;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-Оформление личных дел обучающихся «группы риска»;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-Проведение плановых и внеплановых рейдов.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</w:t>
      </w:r>
      <w:proofErr w:type="gramStart"/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Осуществление  контроля</w:t>
      </w:r>
      <w:proofErr w:type="gramEnd"/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над реализацией мер социальной помощи и защиты обучающихся.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-Установление сотрудничества с семьей, социальной средой, а также со специалистами различных социальных служб и административных органов.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 целью правового просвещения в школе оформлен стенд «Я – гражданин», где учащиеся могут ознакомиться со своими правами и обязанностями в школе, в семье, в обществе. По отдельному плану ежегодно проходит месячник правового просвещения. Классными руководителями в течение учебного года проводятся тематические классные часы. Организация работы по правовому просвещению в школе достаточная.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Работа с родителями по направлениям профилактической работы организуется всеми педагогами школы. Задача совместной деятельности педагогов и родителей – создание воспитывающей среды, обеспечение единства требований школы и семьи. Для приобщения родителей к проблемам воспитания и превращения их в партнеров используются следующие формы работы:</w:t>
      </w:r>
    </w:p>
    <w:p w:rsidR="00F750B7" w:rsidRPr="006B37E0" w:rsidRDefault="00F750B7" w:rsidP="00F750B7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Проведение классных и общешкольных родительских собраний, где принимаются совместные решения по коррекции воспитания обучающихся, выявляются причины и даются рекомендации.</w:t>
      </w:r>
    </w:p>
    <w:p w:rsidR="00F750B7" w:rsidRPr="006B37E0" w:rsidRDefault="00F750B7" w:rsidP="00F750B7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ривлечение родителей в участие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школьных и районных конкурсов;</w:t>
      </w:r>
    </w:p>
    <w:p w:rsidR="00F750B7" w:rsidRPr="006B37E0" w:rsidRDefault="00F750B7" w:rsidP="00F750B7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Проведение заседаний Совета по профилактике;</w:t>
      </w:r>
    </w:p>
    <w:p w:rsidR="00F750B7" w:rsidRPr="006B37E0" w:rsidRDefault="00F750B7" w:rsidP="00F750B7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Проведение уроков семейной любви, мастер-классов с участие родителей.</w:t>
      </w:r>
    </w:p>
    <w:p w:rsidR="00F750B7" w:rsidRPr="006B37E0" w:rsidRDefault="00F750B7" w:rsidP="00F750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Профилактическая деятельность с семьями группы риска и СОП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 xml:space="preserve">   Основная причина семейного неблагополучия — это злоупотребление родителями спиртными напитками, что вводит семью в кризисную ситуацию и способствует несоблюдению условий для воспитания и содержания детей.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Деятельность МБОУ «</w:t>
      </w:r>
      <w:proofErr w:type="spellStart"/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Пелымская</w:t>
      </w:r>
      <w:proofErr w:type="spellEnd"/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СОШ» по профилактике употребления алкогольных напитков родителями из семей, находящихся в СОП, ведется в соответствии с ИПК.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 целью выявления и устранения условий воспитания, содержания в семьях, способствующих несоблюдения прав несовершеннолетних, проводится плановая индивидуальная профилактическая работа: ежемесячное посещение, вызов законных представителей на школьный Совет профилак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тики, контролируется посещение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родительских собраний. Ведется учет посещаемости и успеваемости детей семей СОП, их занятости во внеурочной деятельности. Ежемесячно в КДН предоставляются сведения о реализации мероприятий с семьями, находящимися в СОП.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При выявлении несовершеннолетних, воспитывающихся родителями, употребляющими ПАВ и не исполняющими свои обязанности по воспитанию, обучению или содержанию несовершеннолетних, при наличии оснований – решением Совета по профилактике осуществляется постановка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 профилактический учет. В 2021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году проведено 15 заседаний.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Ведётся систематическа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я работа с детьми и родителями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из «группы риска», социаль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ным педагогом совместно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с классными руководителями проводятся рейды в неблагополучные семьи и в семьи детей, состоящих на   учёте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  Количество посещённых семей за 2019 г. учебный год – 7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5.</w:t>
      </w:r>
      <w:r w:rsidRPr="006B37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По результативности профилактической деятельности заполняются ИПК, ведутся личные дела семей и детей.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 школе ведется учет несовершеннолетних, состоящих на межведомственном учете группы риска социально опасного положения с основаниями девиантного поведения. Кол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ичество выявленных детей за 2021 г. -  1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. Все их проступки основаны на нарушении правовых норм, общественного порядка, запрещенные законом.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Введена в работу система заполнения карт педагогического наблюдения. Ответственные – классные руководители. Строится работа по своевременному заполнению разделов в ЕИС «Траектория».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Ведётся систематическая работа с детьми и родителями категорий СОП и «группы риска»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 школе нет учащихся, не посещающих или систематически пропускающие уроки и внеклассные занятия. </w:t>
      </w:r>
    </w:p>
    <w:p w:rsidR="00F750B7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Таким образом, воспитательный процесс очень насыщенный, строится комплексно. Особое внимание уделяется творческому развитию детей, воспитанию гражданственности и духовности. Поэтому, считаем, что верным шагом в этой работе будет более активное вовлечение родительской ответственности в профилактическую работу, а также пропаганда примеров положительного семейного воспитания. В этой целью необходим поиск современных активных форм работы с семьей. 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Исходя из анализа воспитате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льной деятельности школы за 2021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г., необходимо отметить, что поставленные задачи можно считать решенными, цель достигнута. На основе тех проблем, которые выделились в процессе работы, можно сформулировать </w:t>
      </w:r>
      <w:r w:rsidRPr="006B37E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задачи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на будущий учебный год:</w:t>
      </w:r>
    </w:p>
    <w:p w:rsidR="00F750B7" w:rsidRPr="006B37E0" w:rsidRDefault="00F750B7" w:rsidP="00F750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Продолжить работу по повышению теоретического уровня педагогического коллектива в области воспитания и социализации детей.</w:t>
      </w:r>
    </w:p>
    <w:p w:rsidR="00F750B7" w:rsidRPr="006B37E0" w:rsidRDefault="00F750B7" w:rsidP="00F750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Продолжить развивать единую систему школьного и классн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ого ученического самоуправления через вовлечение в деятельность РДШ.</w:t>
      </w:r>
    </w:p>
    <w:p w:rsidR="00F750B7" w:rsidRPr="006B37E0" w:rsidRDefault="00F750B7" w:rsidP="00F750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Развивать инициативу классных коллективов в рамках краткосрочных курсов через реализацию проектно-исследовательской деятельности.</w:t>
      </w:r>
    </w:p>
    <w:p w:rsidR="00F750B7" w:rsidRPr="006B37E0" w:rsidRDefault="00F750B7" w:rsidP="00F750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Продолжить целенаправленную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деятельность по профилактике правонарушений.</w:t>
      </w:r>
    </w:p>
    <w:p w:rsidR="00F750B7" w:rsidRPr="006B37E0" w:rsidRDefault="00F750B7" w:rsidP="00F750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Разнообразить систему работы с родителями и общественностью.</w:t>
      </w:r>
    </w:p>
    <w:p w:rsidR="00F750B7" w:rsidRPr="006B37E0" w:rsidRDefault="00F750B7" w:rsidP="00F750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Продолжить работу по духовно-нравственному воспитанию школьников.</w:t>
      </w:r>
    </w:p>
    <w:p w:rsidR="00F750B7" w:rsidRPr="006B37E0" w:rsidRDefault="00F750B7" w:rsidP="00F750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Развивать способности детей через систему внеурочной д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еятельности и активное участие </w:t>
      </w: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в фестивалях, конкурсах, смотрах различного уровня. </w:t>
      </w:r>
    </w:p>
    <w:p w:rsidR="00F750B7" w:rsidRPr="006B37E0" w:rsidRDefault="00F750B7" w:rsidP="00F750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Строить воспитательную деятельность классов, основываясь на системный анализ. </w:t>
      </w:r>
    </w:p>
    <w:p w:rsidR="00F750B7" w:rsidRPr="006B37E0" w:rsidRDefault="00F750B7" w:rsidP="00F750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6B37E0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Вести мониторинг эффективности воспитательной деятельности классных коллективов и каждого обучающегося через создание Портфолио.</w:t>
      </w:r>
    </w:p>
    <w:p w:rsidR="00F750B7" w:rsidRPr="006B37E0" w:rsidRDefault="00F750B7" w:rsidP="00F750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:rsidR="001D4937" w:rsidRPr="00F36931" w:rsidRDefault="00F36931" w:rsidP="00F3693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3693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II. ОЦЕНКА СИСТЕМЫ УПРАВЛЕНИЯ ОРГАНИЗАЦИ</w:t>
      </w:r>
      <w:r w:rsidR="007870F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И</w:t>
      </w:r>
    </w:p>
    <w:p w:rsidR="0035066D" w:rsidRPr="0035066D" w:rsidRDefault="0035066D" w:rsidP="00BB4684">
      <w:pPr>
        <w:numPr>
          <w:ilvl w:val="1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35066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Учредитель </w:t>
      </w:r>
    </w:p>
    <w:tbl>
      <w:tblPr>
        <w:tblW w:w="922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224"/>
      </w:tblGrid>
      <w:tr w:rsidR="0035066D" w:rsidRPr="0035066D" w:rsidTr="00F36931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6D" w:rsidRPr="0035066D" w:rsidRDefault="0035066D" w:rsidP="00BB4684">
            <w:pPr>
              <w:numPr>
                <w:ilvl w:val="0"/>
                <w:numId w:val="2"/>
              </w:numPr>
              <w:shd w:val="clear" w:color="auto" w:fill="FFFFFF"/>
              <w:suppressAutoHyphens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Муниципальное образование «Кочевский муниципальный </w:t>
            </w:r>
            <w:r w:rsidR="00DB38A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округ». Полномочия 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 функции от имени муниципального образования осуществляет администрация, отдельные полномочия и функции учредителя по его пор</w:t>
            </w:r>
            <w:r w:rsidR="00DB38A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учению осуществляет управление 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образования администрации Кочевского муниципального </w:t>
            </w:r>
            <w:r w:rsidR="00DB38A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округа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(Учредитель) на основании правовых актов администрации Кочевского муниципального </w:t>
            </w:r>
            <w:r w:rsidR="00DB38A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округа</w:t>
            </w: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. </w:t>
            </w:r>
          </w:p>
          <w:p w:rsidR="0035066D" w:rsidRPr="0035066D" w:rsidRDefault="0035066D" w:rsidP="00F36931">
            <w:pPr>
              <w:shd w:val="clear" w:color="auto" w:fill="FFFFFF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Место нахождения Учредителя: 619320, Пермский край, Кочевский район, с. Кочево, ул. Калинина, д. № 5.</w:t>
            </w:r>
          </w:p>
          <w:p w:rsidR="0035066D" w:rsidRPr="0035066D" w:rsidRDefault="0035066D" w:rsidP="00F36931">
            <w:pPr>
              <w:shd w:val="clear" w:color="auto" w:fill="FFFFFF"/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Почтовый адрес Учредителя: 619320, Пермский край, Кочевский район, с. Кочево, ул. Калинина, д. № 5.</w:t>
            </w:r>
          </w:p>
        </w:tc>
      </w:tr>
    </w:tbl>
    <w:p w:rsidR="009E5877" w:rsidRDefault="009E5877" w:rsidP="00F3693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5066D" w:rsidRPr="0035066D" w:rsidRDefault="0035066D" w:rsidP="00F3693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35066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2.2. Директор образовательного учреждения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24"/>
      </w:tblGrid>
      <w:tr w:rsidR="0035066D" w:rsidRPr="0035066D" w:rsidTr="00F36931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6D" w:rsidRPr="0035066D" w:rsidRDefault="0035066D" w:rsidP="00F3693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Андрова</w:t>
            </w:r>
            <w:proofErr w:type="spellEnd"/>
            <w:r w:rsidRPr="0035066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Жанна Валерьевна</w:t>
            </w:r>
          </w:p>
        </w:tc>
      </w:tr>
    </w:tbl>
    <w:p w:rsidR="009E5877" w:rsidRDefault="009E5877" w:rsidP="00F36931">
      <w:pPr>
        <w:tabs>
          <w:tab w:val="left" w:pos="66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5066D" w:rsidRPr="0035066D" w:rsidRDefault="0035066D" w:rsidP="00F36931">
      <w:pPr>
        <w:tabs>
          <w:tab w:val="left" w:pos="66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35066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2.3. Заместители директора ОУ по направлениям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24"/>
      </w:tblGrid>
      <w:tr w:rsidR="0035066D" w:rsidRPr="0035066D" w:rsidTr="00F36931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6D" w:rsidRPr="0035066D" w:rsidRDefault="0035066D" w:rsidP="00F369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3506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Петрова О.В.  -  заместитель директора по учебно-воспитательной  работе.</w:t>
            </w:r>
          </w:p>
        </w:tc>
      </w:tr>
      <w:tr w:rsidR="0035066D" w:rsidRPr="0035066D" w:rsidTr="00F36931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6D" w:rsidRPr="0035066D" w:rsidRDefault="0035066D" w:rsidP="00F369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r w:rsidRPr="003506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Петрова Л.П.  - заместитель директора по воспитательной работе.</w:t>
            </w:r>
          </w:p>
        </w:tc>
      </w:tr>
      <w:tr w:rsidR="0035066D" w:rsidRPr="0035066D" w:rsidTr="00F36931">
        <w:tc>
          <w:tcPr>
            <w:tcW w:w="9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66D" w:rsidRPr="0035066D" w:rsidRDefault="0035066D" w:rsidP="00F3693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</w:pPr>
            <w:proofErr w:type="spellStart"/>
            <w:r w:rsidRPr="003506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Рудова</w:t>
            </w:r>
            <w:proofErr w:type="spellEnd"/>
            <w:r w:rsidRPr="003506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 Л.В.- заместитель директора по АХР.</w:t>
            </w:r>
          </w:p>
        </w:tc>
      </w:tr>
    </w:tbl>
    <w:p w:rsidR="009E5877" w:rsidRDefault="009E5877" w:rsidP="00F3693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5066D" w:rsidRPr="0035066D" w:rsidRDefault="0035066D" w:rsidP="00F3693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5066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2.4. Структура управления МБОУ «</w:t>
      </w:r>
      <w:proofErr w:type="spellStart"/>
      <w:r w:rsidRPr="0035066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Пелымская</w:t>
      </w:r>
      <w:proofErr w:type="spellEnd"/>
      <w:r w:rsidRPr="0035066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СОШ»</w: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4530091</wp:posOffset>
                </wp:positionH>
                <wp:positionV relativeFrom="paragraph">
                  <wp:posOffset>152400</wp:posOffset>
                </wp:positionV>
                <wp:extent cx="1600200" cy="353695"/>
                <wp:effectExtent l="0" t="0" r="19050" b="27305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Управляющий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left:0;text-align:left;margin-left:356.7pt;margin-top:12pt;width:126pt;height:2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Управляющий Совет</w:t>
                      </w:r>
                    </w:p>
                  </w:txbxContent>
                </v:textbox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159385</wp:posOffset>
                </wp:positionV>
                <wp:extent cx="1961515" cy="422910"/>
                <wp:effectExtent l="12065" t="10795" r="7620" b="1397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Общее собрание трудового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" o:spid="_x0000_s1027" type="#_x0000_t202" style="position:absolute;left:0;text-align:left;margin-left:27.95pt;margin-top:12.55pt;width:154.45pt;height:3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Общее собрание трудового коллектива</w:t>
                      </w:r>
                    </w:p>
                  </w:txbxContent>
                </v:textbox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2563495</wp:posOffset>
                </wp:positionH>
                <wp:positionV relativeFrom="paragraph">
                  <wp:posOffset>52705</wp:posOffset>
                </wp:positionV>
                <wp:extent cx="1609725" cy="285115"/>
                <wp:effectExtent l="10795" t="12700" r="8255" b="6985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Директор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" o:spid="_x0000_s1028" type="#_x0000_t202" style="position:absolute;left:0;text-align:left;margin-left:201.85pt;margin-top:4.15pt;width:126.75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Директор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paragraph">
                  <wp:posOffset>162560</wp:posOffset>
                </wp:positionV>
                <wp:extent cx="786130" cy="294005"/>
                <wp:effectExtent l="39370" t="12065" r="12700" b="5588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613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DF93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143.35pt;margin-top:12.8pt;width:61.9pt;height:23.1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3925570</wp:posOffset>
                </wp:positionH>
                <wp:positionV relativeFrom="paragraph">
                  <wp:posOffset>162560</wp:posOffset>
                </wp:positionV>
                <wp:extent cx="612140" cy="2225675"/>
                <wp:effectExtent l="10795" t="12065" r="53340" b="2921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2225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FDC8" id="Прямая со стрелкой 32" o:spid="_x0000_s1026" type="#_x0000_t32" style="position:absolute;margin-left:309.1pt;margin-top:12.8pt;width:48.2pt;height:1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5478145</wp:posOffset>
                </wp:positionH>
                <wp:positionV relativeFrom="paragraph">
                  <wp:posOffset>162560</wp:posOffset>
                </wp:positionV>
                <wp:extent cx="635" cy="294005"/>
                <wp:effectExtent l="58420" t="12065" r="55245" b="1778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81257" id="Прямая со стрелкой 31" o:spid="_x0000_s1026" type="#_x0000_t32" style="position:absolute;margin-left:431.35pt;margin-top:12.8pt;width:.05pt;height:23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3804920</wp:posOffset>
                </wp:positionH>
                <wp:positionV relativeFrom="paragraph">
                  <wp:posOffset>162560</wp:posOffset>
                </wp:positionV>
                <wp:extent cx="69215" cy="2778125"/>
                <wp:effectExtent l="13970" t="12065" r="59690" b="1968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15" cy="277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E90C" id="Прямая со стрелкой 30" o:spid="_x0000_s1026" type="#_x0000_t32" style="position:absolute;margin-left:299.6pt;margin-top:12.8pt;width:5.45pt;height:2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162560</wp:posOffset>
                </wp:positionV>
                <wp:extent cx="374015" cy="794385"/>
                <wp:effectExtent l="10795" t="12065" r="53340" b="4127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015" cy="794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B655E" id="Прямая со стрелкой 29" o:spid="_x0000_s1026" type="#_x0000_t32" style="position:absolute;margin-left:327.85pt;margin-top:12.8pt;width:29.45pt;height:62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162560</wp:posOffset>
                </wp:positionV>
                <wp:extent cx="26035" cy="1419860"/>
                <wp:effectExtent l="35560" t="12065" r="52705" b="1587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141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68C48" id="Прямая со стрелкой 28" o:spid="_x0000_s1026" type="#_x0000_t32" style="position:absolute;margin-left:247.3pt;margin-top:12.8pt;width:2.05pt;height:11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162560</wp:posOffset>
                </wp:positionV>
                <wp:extent cx="17145" cy="982345"/>
                <wp:effectExtent l="37465" t="12065" r="59690" b="1524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" cy="982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8668" id="Прямая со стрелкой 27" o:spid="_x0000_s1026" type="#_x0000_t32" style="position:absolute;margin-left:281.95pt;margin-top:12.8pt;width:1.35pt;height:7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162560</wp:posOffset>
                </wp:positionV>
                <wp:extent cx="433070" cy="794385"/>
                <wp:effectExtent l="55245" t="12065" r="6985" b="4127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3070" cy="794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81555" id="Прямая со стрелкой 26" o:spid="_x0000_s1026" type="#_x0000_t32" style="position:absolute;margin-left:178.35pt;margin-top:12.8pt;width:34.1pt;height:62.5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162560</wp:posOffset>
                </wp:positionV>
                <wp:extent cx="8890" cy="294005"/>
                <wp:effectExtent l="50165" t="12065" r="55245" b="17780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38158" id="Прямая со стрелкой 25" o:spid="_x0000_s1026" type="#_x0000_t32" style="position:absolute;margin-left:264.95pt;margin-top:12.8pt;width:.7pt;height:2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4173220</wp:posOffset>
                </wp:positionH>
                <wp:positionV relativeFrom="paragraph">
                  <wp:posOffset>33020</wp:posOffset>
                </wp:positionV>
                <wp:extent cx="364490" cy="0"/>
                <wp:effectExtent l="10795" t="53975" r="15240" b="6032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4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515F" id="Прямая со стрелкой 24" o:spid="_x0000_s1026" type="#_x0000_t32" style="position:absolute;margin-left:328.6pt;margin-top:2.6pt;width:28.7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2316480</wp:posOffset>
                </wp:positionH>
                <wp:positionV relativeFrom="paragraph">
                  <wp:posOffset>33020</wp:posOffset>
                </wp:positionV>
                <wp:extent cx="247015" cy="8890"/>
                <wp:effectExtent l="20955" t="44450" r="8255" b="6096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01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8F0D5" id="Прямая со стрелкой 23" o:spid="_x0000_s1026" type="#_x0000_t32" style="position:absolute;margin-left:182.4pt;margin-top:2.6pt;width:19.45pt;height:.7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">
                <v:stroke endarrow="block"/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56515</wp:posOffset>
                </wp:positionV>
                <wp:extent cx="0" cy="224790"/>
                <wp:effectExtent l="57150" t="5080" r="57150" b="1778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B3A41" id="Прямая со стрелкой 22" o:spid="_x0000_s1026" type="#_x0000_t32" style="position:absolute;margin-left:101.25pt;margin-top:4.45pt;width:0;height:1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35066D" w:rsidRPr="0035066D" w:rsidRDefault="007870F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99060</wp:posOffset>
                </wp:positionV>
                <wp:extent cx="1590675" cy="295275"/>
                <wp:effectExtent l="0" t="0" r="28575" b="28575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" o:spid="_x0000_s1029" type="#_x0000_t202" style="position:absolute;left:0;text-align:left;margin-left:357.45pt;margin-top:7.8pt;width:125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Родительский комитет</w:t>
                      </w:r>
                    </w:p>
                  </w:txbxContent>
                </v:textbox>
              </v:shape>
            </w:pict>
          </mc:Fallback>
        </mc:AlternateContent>
      </w:r>
      <w:r w:rsidR="0035066D"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106045</wp:posOffset>
                </wp:positionV>
                <wp:extent cx="1779270" cy="447675"/>
                <wp:effectExtent l="8255" t="10795" r="12700" b="8255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Заместитель директора школы по ВР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1" o:spid="_x0000_s1030" type="#_x0000_t202" style="position:absolute;left:0;text-align:left;margin-left:197.9pt;margin-top:8.35pt;width:140.1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Заместитель директора школы по ВР</w:t>
                      </w:r>
                    </w:p>
                  </w:txbxContent>
                </v:textbox>
              </v:shape>
            </w:pict>
          </mc:Fallback>
        </mc:AlternateContent>
      </w:r>
      <w:r w:rsidR="0035066D"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106045</wp:posOffset>
                </wp:positionV>
                <wp:extent cx="1961515" cy="292735"/>
                <wp:effectExtent l="12065" t="10795" r="7620" b="10795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Профсоюзный орган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31" type="#_x0000_t202" style="position:absolute;left:0;text-align:left;margin-left:27.95pt;margin-top:8.35pt;width:154.45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Профсоюзный орган</w:t>
                      </w:r>
                    </w:p>
                  </w:txbxContent>
                </v:textbox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5066D" w:rsidRPr="0035066D" w:rsidRDefault="007870F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78105</wp:posOffset>
                </wp:positionV>
                <wp:extent cx="1590675" cy="457200"/>
                <wp:effectExtent l="0" t="0" r="28575" b="1905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Заместитель директора школы по АХР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32" type="#_x0000_t202" style="position:absolute;left:0;text-align:left;margin-left:357.45pt;margin-top:6.15pt;width:125.2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Заместитель директора школы по АХР</w:t>
                      </w:r>
                    </w:p>
                  </w:txbxContent>
                </v:textbox>
              </v:shape>
            </w:pict>
          </mc:Fallback>
        </mc:AlternateContent>
      </w:r>
      <w:r w:rsidR="0035066D"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27940</wp:posOffset>
                </wp:positionV>
                <wp:extent cx="8890" cy="1290955"/>
                <wp:effectExtent l="45720" t="10795" r="59690" b="222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290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3B5C1" id="Прямая со стрелкой 18" o:spid="_x0000_s1026" type="#_x0000_t32" style="position:absolute;margin-left:232.35pt;margin-top:2.2pt;width:.7pt;height:101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">
                <v:stroke endarrow="block"/>
              </v:shape>
            </w:pict>
          </mc:Fallback>
        </mc:AlternateContent>
      </w:r>
      <w:r w:rsidR="0035066D"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80645</wp:posOffset>
                </wp:positionV>
                <wp:extent cx="1910080" cy="447675"/>
                <wp:effectExtent l="12065" t="6350" r="11430" b="1270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Заместитель директора школы по УВР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3" type="#_x0000_t202" style="position:absolute;left:0;text-align:left;margin-left:27.95pt;margin-top:6.35pt;width:150.4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Заместитель директора школы по УВР</w:t>
                      </w:r>
                    </w:p>
                  </w:txbxContent>
                </v:textbox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93345</wp:posOffset>
                </wp:positionV>
                <wp:extent cx="1685925" cy="269240"/>
                <wp:effectExtent l="6350" t="13335" r="12700" b="1270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4" type="#_x0000_t202" style="position:absolute;left:0;text-align:left;margin-left:205.25pt;margin-top:7.35pt;width:132.75pt;height:2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Педагогический совет</w:t>
                      </w:r>
                    </w:p>
                  </w:txbxContent>
                </v:textbox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1976120</wp:posOffset>
                </wp:positionH>
                <wp:positionV relativeFrom="paragraph">
                  <wp:posOffset>2540</wp:posOffset>
                </wp:positionV>
                <wp:extent cx="721995" cy="282575"/>
                <wp:effectExtent l="13970" t="6350" r="35560" b="5397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995" cy="282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C4A02" id="Прямая со стрелкой 14" o:spid="_x0000_s1026" type="#_x0000_t32" style="position:absolute;margin-left:155.6pt;margin-top:.2pt;width:56.85pt;height:2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2540</wp:posOffset>
                </wp:positionV>
                <wp:extent cx="8890" cy="282575"/>
                <wp:effectExtent l="53975" t="6350" r="51435" b="1587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282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9A33F" id="Прямая со стрелкой 13" o:spid="_x0000_s1026" type="#_x0000_t32" style="position:absolute;margin-left:96.5pt;margin-top:.2pt;width:.7pt;height:22.2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5478145</wp:posOffset>
                </wp:positionH>
                <wp:positionV relativeFrom="paragraph">
                  <wp:posOffset>12065</wp:posOffset>
                </wp:positionV>
                <wp:extent cx="0" cy="273050"/>
                <wp:effectExtent l="58420" t="6350" r="55880" b="1587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944B8" id="Прямая со стрелкой 12" o:spid="_x0000_s1026" type="#_x0000_t32" style="position:absolute;margin-left:431.35pt;margin-top:.95pt;width:0;height:2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12065</wp:posOffset>
                </wp:positionV>
                <wp:extent cx="8890" cy="168275"/>
                <wp:effectExtent l="50165" t="6350" r="55245" b="2540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DFB6F" id="Прямая со стрелкой 11" o:spid="_x0000_s1026" type="#_x0000_t32" style="position:absolute;margin-left:264.95pt;margin-top:.95pt;width:.7pt;height:1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">
                <v:stroke endarrow="block"/>
              </v:shape>
            </w:pict>
          </mc:Fallback>
        </mc:AlternateContent>
      </w:r>
    </w:p>
    <w:p w:rsidR="0035066D" w:rsidRPr="0035066D" w:rsidRDefault="009E5877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110490</wp:posOffset>
                </wp:positionV>
                <wp:extent cx="1590675" cy="285115"/>
                <wp:effectExtent l="0" t="0" r="28575" b="1968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техперсонал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" o:spid="_x0000_s1035" type="#_x0000_t202" style="position:absolute;left:0;text-align:left;margin-left:357.45pt;margin-top:8.7pt;width:125.25pt;height:22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техперсонал</w:t>
                      </w:r>
                    </w:p>
                  </w:txbxContent>
                </v:textbox>
              </v:shape>
            </w:pict>
          </mc:Fallback>
        </mc:AlternateContent>
      </w:r>
      <w:r w:rsidR="0035066D" w:rsidRPr="00F369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5080</wp:posOffset>
                </wp:positionV>
                <wp:extent cx="1381125" cy="279400"/>
                <wp:effectExtent l="12065" t="12700" r="6985" b="1270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Педагог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" o:spid="_x0000_s1036" type="#_x0000_t202" style="position:absolute;left:0;text-align:left;margin-left:212.45pt;margin-top:.4pt;width:108.75pt;height: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Педагог</w:t>
                      </w:r>
                    </w:p>
                  </w:txbxContent>
                </v:textbox>
              </v:shape>
            </w:pict>
          </mc:Fallback>
        </mc:AlternateContent>
      </w:r>
      <w:r w:rsidR="0035066D"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109855</wp:posOffset>
                </wp:positionV>
                <wp:extent cx="1910080" cy="285115"/>
                <wp:effectExtent l="12065" t="12700" r="11430" b="6985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Методический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" o:spid="_x0000_s1037" type="#_x0000_t202" style="position:absolute;left:0;text-align:left;margin-left:27.95pt;margin-top:8.65pt;width:150.4pt;height: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Методический Совет</w:t>
                      </w:r>
                    </w:p>
                  </w:txbxContent>
                </v:textbox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44450</wp:posOffset>
                </wp:positionV>
                <wp:extent cx="549275" cy="222885"/>
                <wp:effectExtent l="5715" t="12065" r="35560" b="6032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9275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51FA3" id="Прямая со стрелкой 7" o:spid="_x0000_s1026" type="#_x0000_t32" style="position:absolute;margin-left:169.2pt;margin-top:3.5pt;width:43.25pt;height:1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">
                <v:stroke endarrow="block"/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44450</wp:posOffset>
                </wp:positionV>
                <wp:extent cx="0" cy="222885"/>
                <wp:effectExtent l="53975" t="12065" r="60325" b="222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D0B2" id="Прямая со стрелкой 6" o:spid="_x0000_s1026" type="#_x0000_t32" style="position:absolute;margin-left:96.5pt;margin-top:3.5pt;width:0;height:17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">
                <v:stroke endarrow="block"/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51435</wp:posOffset>
                </wp:positionV>
                <wp:extent cx="1590675" cy="657225"/>
                <wp:effectExtent l="0" t="0" r="28575" b="2857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Учебно-вспомогательный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" o:spid="_x0000_s1038" type="#_x0000_t202" style="position:absolute;left:0;text-align:left;margin-left:357.45pt;margin-top:4.05pt;width:125.25pt;height:5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Учебно-вспомогательный персонал</w:t>
                      </w:r>
                    </w:p>
                  </w:txbxContent>
                </v:textbox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354965</wp:posOffset>
                </wp:positionH>
                <wp:positionV relativeFrom="paragraph">
                  <wp:posOffset>92075</wp:posOffset>
                </wp:positionV>
                <wp:extent cx="2019300" cy="495300"/>
                <wp:effectExtent l="12065" t="6350" r="6985" b="1270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Предметные МО творческие группы</w:t>
                            </w:r>
                          </w:p>
                          <w:p w:rsidR="00C96D62" w:rsidRDefault="00C96D62" w:rsidP="0035066D">
                            <w:pPr>
                              <w:jc w:val="center"/>
                            </w:pPr>
                          </w:p>
                          <w:p w:rsidR="00C96D62" w:rsidRPr="00EE0870" w:rsidRDefault="00C96D62" w:rsidP="0035066D">
                            <w:pPr>
                              <w:jc w:val="center"/>
                            </w:pPr>
                            <w:r>
                              <w:t>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" o:spid="_x0000_s1039" type="#_x0000_t202" style="position:absolute;left:0;text-align:left;margin-left:27.95pt;margin-top:7.25pt;width:159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Предметные МО творческие группы</w:t>
                      </w:r>
                    </w:p>
                    <w:p w:rsidR="00C96D62" w:rsidRDefault="00C96D62" w:rsidP="0035066D">
                      <w:pPr>
                        <w:jc w:val="center"/>
                      </w:pPr>
                    </w:p>
                    <w:p w:rsidR="00C96D62" w:rsidRPr="00EE0870" w:rsidRDefault="00C96D62" w:rsidP="0035066D">
                      <w:pPr>
                        <w:jc w:val="center"/>
                      </w:pPr>
                      <w:r>
                        <w:t>т</w:t>
                      </w:r>
                    </w:p>
                  </w:txbxContent>
                </v:textbox>
              </v:shape>
            </w:pict>
          </mc:Fallback>
        </mc:AlternateContent>
      </w: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92075</wp:posOffset>
                </wp:positionV>
                <wp:extent cx="1362075" cy="495300"/>
                <wp:effectExtent l="12065" t="6350" r="6985" b="1270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МО классных руководителей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40" type="#_x0000_t202" style="position:absolute;left:0;text-align:left;margin-left:212.45pt;margin-top:7.25pt;width:107.25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МО классных руководителей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369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348614</wp:posOffset>
                </wp:positionH>
                <wp:positionV relativeFrom="paragraph">
                  <wp:posOffset>135255</wp:posOffset>
                </wp:positionV>
                <wp:extent cx="5781675" cy="301625"/>
                <wp:effectExtent l="0" t="0" r="28575" b="222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62" w:rsidRPr="007870FD" w:rsidRDefault="00C96D62" w:rsidP="003506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870FD">
                              <w:rPr>
                                <w:rFonts w:ascii="Times New Roman" w:hAnsi="Times New Roman" w:cs="Times New Roman"/>
                              </w:rPr>
                              <w:t>Учащиеся школы, родители, общественность, органы ученического самоуправления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" o:spid="_x0000_s1041" type="#_x0000_t202" style="position:absolute;left:0;text-align:left;margin-left:27.45pt;margin-top:10.65pt;width:455.25pt;height:2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">
                <v:textbox>
                  <w:txbxContent>
                    <w:p w:rsidR="00C96D62" w:rsidRPr="007870FD" w:rsidRDefault="00C96D62" w:rsidP="0035066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870FD">
                        <w:rPr>
                          <w:rFonts w:ascii="Times New Roman" w:hAnsi="Times New Roman" w:cs="Times New Roman"/>
                        </w:rPr>
                        <w:t>Учащиеся школы, родители, общественность, органы ученического самоуправления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35066D" w:rsidRPr="0035066D" w:rsidRDefault="0035066D" w:rsidP="00F36931">
      <w:pPr>
        <w:suppressAutoHyphens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36931" w:rsidRDefault="00F36931" w:rsidP="00F36931">
      <w:pPr>
        <w:spacing w:after="15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407154" w:rsidRDefault="00407154" w:rsidP="00F36931">
      <w:pPr>
        <w:spacing w:after="15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</w:p>
    <w:p w:rsidR="001D4937" w:rsidRPr="00F36931" w:rsidRDefault="00C46503" w:rsidP="00F36931">
      <w:pPr>
        <w:spacing w:after="150"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lastRenderedPageBreak/>
        <w:t>2.5</w:t>
      </w:r>
      <w:r w:rsidR="00F36931" w:rsidRPr="00F3693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.</w:t>
      </w:r>
      <w:r w:rsidR="00F3693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  <w:r w:rsidR="00F36931" w:rsidRPr="00F3693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Функционирование субъектов управления</w:t>
      </w:r>
    </w:p>
    <w:tbl>
      <w:tblPr>
        <w:tblW w:w="9649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853"/>
        <w:gridCol w:w="5954"/>
        <w:gridCol w:w="1842"/>
      </w:tblGrid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Субъект управления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Объект функционирования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Очередность проведения заседаний</w:t>
            </w:r>
          </w:p>
        </w:tc>
      </w:tr>
      <w:tr w:rsidR="009A4241" w:rsidRPr="009A4241" w:rsidTr="00B819E2">
        <w:trPr>
          <w:trHeight w:val="2004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Осуществляет руководство по всем направлениям деятельности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Обеспечивает системную образовательную и административно-хозяйственную деятельность ОУ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 контингент обучающихся, обеспечивает охрану их жизни и здоровья, соблюдение прав и свобод и др.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Педсовет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Организу</w:t>
            </w:r>
            <w:r w:rsidR="00F36931">
              <w:rPr>
                <w:rFonts w:ascii="Times New Roman" w:hAnsi="Times New Roman" w:cs="Times New Roman"/>
                <w:sz w:val="24"/>
                <w:szCs w:val="24"/>
              </w:rPr>
              <w:t xml:space="preserve">ет работу по совершенствованию </w:t>
            </w: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научно-методического обеспечения образовательного процесса и учебных программ.  Принимает программу развития, рассматривает план  деятельности  школы на год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Не менее 4 раз в год 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программу развития ОУ.          Осуществляет контроль за выполнением решений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органов самоуправления</w:t>
            </w:r>
          </w:p>
          <w:p w:rsidR="009A4241" w:rsidRPr="009A4241" w:rsidRDefault="00F3693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Заслушивает отчет руководителя </w:t>
            </w:r>
            <w:r w:rsidR="009A4241"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и его заместителей о работе ОУ   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Вносит предложения руководителю ОУ по организации ОП и др.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Не реже 2 раз в год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4241" w:rsidRPr="009A4241" w:rsidTr="00B819E2">
        <w:trPr>
          <w:trHeight w:val="1184"/>
        </w:trPr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Общее собрание трудового коллектива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коллективный договор. Принимает правила внутреннего трудового распорядка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Заслушивает отчеты руководителей структурных подразделений школы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1 раз в год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Методическое обеспечение работы школы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Не реже 1 раза в четверть</w:t>
            </w:r>
          </w:p>
        </w:tc>
      </w:tr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Общешкольное родительское собрание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F3693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Оказание школе помощи </w:t>
            </w:r>
            <w:r w:rsidR="009A4241" w:rsidRPr="009A4241">
              <w:rPr>
                <w:rFonts w:ascii="Times New Roman" w:hAnsi="Times New Roman" w:cs="Times New Roman"/>
                <w:sz w:val="24"/>
                <w:szCs w:val="24"/>
              </w:rPr>
              <w:t>в совершенствовании условий для осуществления образовательного процесса, охраны жизни и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доровья обучающихся</w:t>
            </w:r>
            <w:r w:rsidR="009A4241"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, свободного развития личности.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Не реже 2 раз в год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Школьное методическое объединение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 обеспечивает выполнение стандарта по предмету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и распространяет передовой педагогический опыт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Разрабатывает учебно-методическое обеспечение предметов, интегрированные курсы и др.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Не реже 1 раза в четверть 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Учитель- предметник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Преподавательская деятельность в рамках государственной программы  Усовершенствование и модификация государственных учебных программ и традиционных методик Разработка и внедрение образовательных проектов и др.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руководитель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Педагогическая деятельность   Усовершенствование и модификация традиционных воспитательных методик Профилактика правонарушений Разработка и внедрение новых проектов Внедрение готовых новых воспитательных технологий и др.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Административное совещание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Координирует работу школы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Пятница 09.00.</w:t>
            </w:r>
          </w:p>
        </w:tc>
      </w:tr>
      <w:tr w:rsidR="009A4241" w:rsidRPr="009A4241" w:rsidTr="00B819E2"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Оперативные совещания педагогического коллектива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>Информирование педагогического коллектива  о предстоящих планах и изменениях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424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08.45. </w:t>
            </w:r>
          </w:p>
          <w:p w:rsidR="009A4241" w:rsidRPr="009A4241" w:rsidRDefault="009A4241" w:rsidP="00F3693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07154" w:rsidRPr="00407154" w:rsidRDefault="00407154" w:rsidP="00407154">
      <w:pPr>
        <w:spacing w:after="0"/>
        <w:ind w:firstLine="631"/>
        <w:jc w:val="both"/>
        <w:rPr>
          <w:rFonts w:ascii="Times New Roman" w:hAnsi="Times New Roman" w:cs="Times New Roman"/>
          <w:sz w:val="24"/>
          <w:szCs w:val="24"/>
        </w:rPr>
      </w:pPr>
      <w:r w:rsidRPr="00407154">
        <w:rPr>
          <w:rFonts w:ascii="Times New Roman" w:hAnsi="Times New Roman" w:cs="Times New Roman"/>
          <w:b/>
          <w:sz w:val="24"/>
          <w:szCs w:val="24"/>
        </w:rPr>
        <w:t>Вывод по разделу:</w:t>
      </w:r>
    </w:p>
    <w:p w:rsidR="001D4937" w:rsidRPr="009A4241" w:rsidRDefault="001D4937" w:rsidP="00407154">
      <w:pPr>
        <w:spacing w:after="150" w:line="240" w:lineRule="auto"/>
        <w:ind w:firstLine="631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A4241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 xml:space="preserve">По итогам 2021 года система управления </w:t>
      </w:r>
      <w:r w:rsidR="004940D6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ш</w:t>
      </w:r>
      <w:r w:rsidRPr="009A4241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колой оценивается как эффективная, позволяющая учесть мнение работников и всех участников образовательных отношений.</w:t>
      </w:r>
    </w:p>
    <w:p w:rsidR="001D4937" w:rsidRPr="00F36931" w:rsidRDefault="00F36931" w:rsidP="00F3693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6931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III. ОЦЕНКА СОДЕРЖАНИЯ И КАЧЕСТВА ПОДГОТОВКИ ОБУЧАЮЩИХСЯ</w:t>
      </w:r>
    </w:p>
    <w:p w:rsidR="001D4937" w:rsidRPr="00C46503" w:rsidRDefault="00C46503" w:rsidP="00883C48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C46503">
        <w:rPr>
          <w:rFonts w:ascii="Times New Roman" w:eastAsia="Times New Roman" w:hAnsi="Times New Roman" w:cs="Times New Roman"/>
          <w:b/>
          <w:iCs/>
          <w:color w:val="222222"/>
          <w:shd w:val="clear" w:color="auto" w:fill="FFFFFF" w:themeFill="background1"/>
          <w:lang w:eastAsia="ru-RU"/>
        </w:rPr>
        <w:t xml:space="preserve">3.1. </w:t>
      </w:r>
      <w:r w:rsidR="001D4937" w:rsidRPr="00C46503">
        <w:rPr>
          <w:rFonts w:ascii="Times New Roman" w:eastAsia="Times New Roman" w:hAnsi="Times New Roman" w:cs="Times New Roman"/>
          <w:b/>
          <w:iCs/>
          <w:color w:val="222222"/>
          <w:shd w:val="clear" w:color="auto" w:fill="FFFFFF" w:themeFill="background1"/>
          <w:lang w:eastAsia="ru-RU"/>
        </w:rPr>
        <w:t>Статистика показателей за 2018–2021 годы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666"/>
        <w:gridCol w:w="2949"/>
        <w:gridCol w:w="1419"/>
        <w:gridCol w:w="1538"/>
        <w:gridCol w:w="1339"/>
        <w:gridCol w:w="1434"/>
      </w:tblGrid>
      <w:tr w:rsidR="00984A62" w:rsidRPr="00C46503" w:rsidTr="00DB38AB">
        <w:tc>
          <w:tcPr>
            <w:tcW w:w="825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1815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2018–2019</w:t>
            </w:r>
          </w:p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85" w:type="dxa"/>
            <w:hideMark/>
          </w:tcPr>
          <w:p w:rsidR="00984A62" w:rsidRPr="00C46503" w:rsidRDefault="00984A62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2019–2020</w:t>
            </w:r>
          </w:p>
          <w:p w:rsidR="001D4937" w:rsidRPr="00C46503" w:rsidRDefault="00984A62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635" w:type="dxa"/>
            <w:hideMark/>
          </w:tcPr>
          <w:p w:rsidR="00984A62" w:rsidRPr="00C46503" w:rsidRDefault="00984A62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2020–2021</w:t>
            </w:r>
          </w:p>
          <w:p w:rsidR="001D4937" w:rsidRPr="00C46503" w:rsidRDefault="00984A62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785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На конец 2021 года</w:t>
            </w:r>
          </w:p>
        </w:tc>
      </w:tr>
      <w:tr w:rsidR="001D4937" w:rsidRPr="00C46503" w:rsidTr="00DB38AB">
        <w:tc>
          <w:tcPr>
            <w:tcW w:w="825" w:type="dxa"/>
            <w:vMerge w:val="restart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Количество детей, обучавшихся на конец учебного года, в том числе:</w:t>
            </w:r>
          </w:p>
        </w:tc>
        <w:tc>
          <w:tcPr>
            <w:tcW w:w="1815" w:type="dxa"/>
          </w:tcPr>
          <w:p w:rsidR="001D4937" w:rsidRPr="00C46503" w:rsidRDefault="00D60F94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085" w:type="dxa"/>
          </w:tcPr>
          <w:p w:rsidR="001D4937" w:rsidRPr="00C46503" w:rsidRDefault="0058073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635" w:type="dxa"/>
          </w:tcPr>
          <w:p w:rsidR="001D4937" w:rsidRPr="00C46503" w:rsidRDefault="0058073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  <w:p w:rsidR="00580733" w:rsidRPr="00C46503" w:rsidRDefault="0058073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733" w:rsidRPr="00C46503" w:rsidRDefault="0058073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1D4937" w:rsidRPr="0056276D" w:rsidRDefault="0056276D" w:rsidP="00DB38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138</w:t>
            </w: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начальная школа</w:t>
            </w:r>
          </w:p>
        </w:tc>
        <w:tc>
          <w:tcPr>
            <w:tcW w:w="1815" w:type="dxa"/>
          </w:tcPr>
          <w:p w:rsidR="001D4937" w:rsidRPr="00C46503" w:rsidRDefault="00D60F94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85" w:type="dxa"/>
          </w:tcPr>
          <w:p w:rsidR="001D4937" w:rsidRPr="00C46503" w:rsidRDefault="0058073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35" w:type="dxa"/>
          </w:tcPr>
          <w:p w:rsidR="001D4937" w:rsidRPr="0056276D" w:rsidRDefault="0056276D" w:rsidP="00DB38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785" w:type="dxa"/>
          </w:tcPr>
          <w:p w:rsidR="001D4937" w:rsidRPr="0056276D" w:rsidRDefault="0056276D" w:rsidP="00DB38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основная школа</w:t>
            </w:r>
          </w:p>
        </w:tc>
        <w:tc>
          <w:tcPr>
            <w:tcW w:w="1815" w:type="dxa"/>
          </w:tcPr>
          <w:p w:rsidR="001D4937" w:rsidRPr="00C46503" w:rsidRDefault="00D60F94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85" w:type="dxa"/>
          </w:tcPr>
          <w:p w:rsidR="001D4937" w:rsidRPr="00C46503" w:rsidRDefault="0058073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635" w:type="dxa"/>
          </w:tcPr>
          <w:p w:rsidR="001D4937" w:rsidRPr="0056276D" w:rsidRDefault="0056276D" w:rsidP="00DB38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785" w:type="dxa"/>
          </w:tcPr>
          <w:p w:rsidR="001D4937" w:rsidRPr="0056276D" w:rsidRDefault="0056276D" w:rsidP="00DB38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средняя школа</w:t>
            </w:r>
          </w:p>
        </w:tc>
        <w:tc>
          <w:tcPr>
            <w:tcW w:w="1815" w:type="dxa"/>
          </w:tcPr>
          <w:p w:rsidR="001D4937" w:rsidRPr="00C46503" w:rsidRDefault="00D60F94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85" w:type="dxa"/>
          </w:tcPr>
          <w:p w:rsidR="001D4937" w:rsidRPr="00C46503" w:rsidRDefault="0058073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35" w:type="dxa"/>
          </w:tcPr>
          <w:p w:rsidR="001D4937" w:rsidRPr="00C46503" w:rsidRDefault="006129C9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85" w:type="dxa"/>
          </w:tcPr>
          <w:p w:rsidR="001D4937" w:rsidRPr="0056276D" w:rsidRDefault="0056276D" w:rsidP="00DB38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1D4937" w:rsidRPr="00C46503" w:rsidTr="00DB38AB">
        <w:tc>
          <w:tcPr>
            <w:tcW w:w="825" w:type="dxa"/>
            <w:vMerge w:val="restart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Количество учеников, оставленных на повторное обучение:</w:t>
            </w:r>
          </w:p>
        </w:tc>
        <w:tc>
          <w:tcPr>
            <w:tcW w:w="181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начальная школа</w:t>
            </w:r>
          </w:p>
        </w:tc>
        <w:tc>
          <w:tcPr>
            <w:tcW w:w="181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8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основная школа</w:t>
            </w:r>
          </w:p>
        </w:tc>
        <w:tc>
          <w:tcPr>
            <w:tcW w:w="181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8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средняя школа</w:t>
            </w:r>
          </w:p>
        </w:tc>
        <w:tc>
          <w:tcPr>
            <w:tcW w:w="181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</w:tcPr>
          <w:p w:rsidR="001D4937" w:rsidRPr="0056276D" w:rsidRDefault="0056276D" w:rsidP="00DB38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C46503" w:rsidTr="00DB38AB">
        <w:tc>
          <w:tcPr>
            <w:tcW w:w="825" w:type="dxa"/>
            <w:vMerge w:val="restart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Не получили аттестата:</w:t>
            </w:r>
          </w:p>
        </w:tc>
        <w:tc>
          <w:tcPr>
            <w:tcW w:w="181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181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среднем общем образовании</w:t>
            </w:r>
          </w:p>
        </w:tc>
        <w:tc>
          <w:tcPr>
            <w:tcW w:w="181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C46503" w:rsidTr="00DB38AB">
        <w:tc>
          <w:tcPr>
            <w:tcW w:w="825" w:type="dxa"/>
            <w:vMerge w:val="restart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Окончили школу с аттестатом с</w:t>
            </w:r>
          </w:p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отличием:</w:t>
            </w:r>
          </w:p>
        </w:tc>
        <w:tc>
          <w:tcPr>
            <w:tcW w:w="181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в основной школе</w:t>
            </w:r>
          </w:p>
        </w:tc>
        <w:tc>
          <w:tcPr>
            <w:tcW w:w="1815" w:type="dxa"/>
          </w:tcPr>
          <w:p w:rsidR="001D4937" w:rsidRPr="00C46503" w:rsidRDefault="00C4650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85" w:type="dxa"/>
          </w:tcPr>
          <w:p w:rsidR="001D4937" w:rsidRPr="00C46503" w:rsidRDefault="00C4650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5" w:type="dxa"/>
          </w:tcPr>
          <w:p w:rsidR="001D4937" w:rsidRPr="00C46503" w:rsidRDefault="00C46503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C46503" w:rsidTr="00DB38AB">
        <w:tc>
          <w:tcPr>
            <w:tcW w:w="0" w:type="auto"/>
            <w:vMerge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hideMark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— средней школе</w:t>
            </w:r>
          </w:p>
        </w:tc>
        <w:tc>
          <w:tcPr>
            <w:tcW w:w="181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85" w:type="dxa"/>
          </w:tcPr>
          <w:p w:rsidR="001D4937" w:rsidRPr="0056276D" w:rsidRDefault="0056276D" w:rsidP="00DB38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635" w:type="dxa"/>
          </w:tcPr>
          <w:p w:rsidR="001D4937" w:rsidRPr="00C46503" w:rsidRDefault="003C0B50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5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85" w:type="dxa"/>
          </w:tcPr>
          <w:p w:rsidR="001D4937" w:rsidRPr="00C46503" w:rsidRDefault="001D4937" w:rsidP="00DB38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937" w:rsidRPr="003C0B50" w:rsidRDefault="001D4937" w:rsidP="007E7913">
      <w:pPr>
        <w:shd w:val="clear" w:color="auto" w:fill="FFFFFF" w:themeFill="background1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C0B50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 при этом</w:t>
      </w:r>
      <w:r w:rsidR="00883C48" w:rsidRPr="003C0B50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 снижается количество обучающихся ш</w:t>
      </w:r>
      <w:r w:rsidRPr="003C0B50"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FF" w:themeFill="background1"/>
          <w:lang w:eastAsia="ru-RU"/>
        </w:rPr>
        <w:t>колы.</w:t>
      </w:r>
    </w:p>
    <w:p w:rsidR="001D4937" w:rsidRPr="00C46503" w:rsidRDefault="00C46503" w:rsidP="009E5877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C46503">
        <w:rPr>
          <w:rFonts w:ascii="Times New Roman" w:eastAsia="Times New Roman" w:hAnsi="Times New Roman" w:cs="Times New Roman"/>
          <w:b/>
          <w:iCs/>
          <w:color w:val="222222"/>
          <w:sz w:val="24"/>
          <w:szCs w:val="24"/>
          <w:shd w:val="clear" w:color="auto" w:fill="FFFFFF" w:themeFill="background1"/>
          <w:lang w:eastAsia="ru-RU"/>
        </w:rPr>
        <w:t xml:space="preserve">3.2. </w:t>
      </w:r>
      <w:r w:rsidR="001D4937" w:rsidRPr="00C4650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Краткий анализ динамики результатов успеваемости и качества знаний</w:t>
      </w:r>
    </w:p>
    <w:p w:rsidR="001E37B6" w:rsidRDefault="001D4937" w:rsidP="001E37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C4650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Результаты освоения учащимися программ начального общего образования </w:t>
      </w:r>
    </w:p>
    <w:p w:rsidR="001D4937" w:rsidRPr="00C46503" w:rsidRDefault="001D4937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C46503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в 2021 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"/>
        <w:gridCol w:w="693"/>
        <w:gridCol w:w="590"/>
        <w:gridCol w:w="545"/>
        <w:gridCol w:w="1151"/>
        <w:gridCol w:w="485"/>
        <w:gridCol w:w="1353"/>
        <w:gridCol w:w="375"/>
        <w:gridCol w:w="605"/>
        <w:gridCol w:w="370"/>
        <w:gridCol w:w="666"/>
        <w:gridCol w:w="334"/>
        <w:gridCol w:w="795"/>
        <w:gridCol w:w="528"/>
      </w:tblGrid>
      <w:tr w:rsidR="001D4937" w:rsidRPr="003C5AFF" w:rsidTr="00C46503">
        <w:trPr>
          <w:trHeight w:val="307"/>
        </w:trPr>
        <w:tc>
          <w:tcPr>
            <w:tcW w:w="84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660" w:type="dxa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Всего</w:t>
            </w:r>
          </w:p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3C5AFF"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1185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Из них успевают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Окончили год</w:t>
            </w:r>
          </w:p>
        </w:tc>
        <w:tc>
          <w:tcPr>
            <w:tcW w:w="1650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Окончили год</w:t>
            </w:r>
          </w:p>
        </w:tc>
        <w:tc>
          <w:tcPr>
            <w:tcW w:w="2085" w:type="dxa"/>
            <w:gridSpan w:val="4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Не успевают</w:t>
            </w:r>
          </w:p>
        </w:tc>
        <w:tc>
          <w:tcPr>
            <w:tcW w:w="1410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Переведены</w:t>
            </w:r>
          </w:p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br/>
              <w:t>условно</w:t>
            </w:r>
          </w:p>
        </w:tc>
      </w:tr>
      <w:tr w:rsidR="001D4937" w:rsidRPr="003C5AFF" w:rsidTr="00C46503">
        <w:trPr>
          <w:trHeight w:val="306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gridSpan w:val="2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80" w:type="dxa"/>
            <w:gridSpan w:val="2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D4937" w:rsidRPr="003C5AFF" w:rsidTr="00C46503">
        <w:trPr>
          <w:trHeight w:val="43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С</w:t>
            </w:r>
          </w:p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отметками «4» и «5»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С отметками «5»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</w:tr>
      <w:tr w:rsidR="001D4937" w:rsidRPr="003C5AFF" w:rsidTr="00C46503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36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5A77B1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1D4937" w:rsidRPr="003C5AFF" w:rsidTr="00C46503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5A77B1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5A77B1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  <w:tr w:rsidR="001D4937" w:rsidRPr="003C5AFF" w:rsidTr="00C46503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1E37B6" w:rsidRPr="003C5AFF" w:rsidTr="00C46503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дому</w:t>
            </w:r>
          </w:p>
        </w:tc>
        <w:tc>
          <w:tcPr>
            <w:tcW w:w="6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B908A8" w:rsidRDefault="001E37B6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E37B6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D4937" w:rsidRPr="003C5AFF" w:rsidTr="00C46503">
        <w:tc>
          <w:tcPr>
            <w:tcW w:w="84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6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32</w:t>
            </w:r>
          </w:p>
        </w:tc>
        <w:tc>
          <w:tcPr>
            <w:tcW w:w="46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30</w:t>
            </w:r>
          </w:p>
        </w:tc>
        <w:tc>
          <w:tcPr>
            <w:tcW w:w="45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98</w:t>
            </w:r>
          </w:p>
        </w:tc>
        <w:tc>
          <w:tcPr>
            <w:tcW w:w="102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26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33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C46503">
            <w:pPr>
              <w:spacing w:after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</w:t>
            </w:r>
          </w:p>
        </w:tc>
        <w:tc>
          <w:tcPr>
            <w:tcW w:w="6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7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C46503">
            <w:pPr>
              <w:spacing w:after="0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0" w:type="dxa"/>
            <w:tcBorders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E37B6" w:rsidP="00C46503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</w:tbl>
    <w:p w:rsidR="001E37B6" w:rsidRDefault="001E37B6" w:rsidP="007148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2021 года один учащийся оставлен на повторное обучение</w:t>
      </w:r>
      <w:r w:rsidR="007148E8">
        <w:rPr>
          <w:rFonts w:ascii="Times New Roman" w:hAnsi="Times New Roman" w:cs="Times New Roman"/>
          <w:sz w:val="24"/>
          <w:szCs w:val="24"/>
        </w:rPr>
        <w:t xml:space="preserve"> во 2 классе. О</w:t>
      </w:r>
      <w:r>
        <w:rPr>
          <w:rFonts w:ascii="Times New Roman" w:hAnsi="Times New Roman" w:cs="Times New Roman"/>
          <w:sz w:val="24"/>
          <w:szCs w:val="24"/>
        </w:rPr>
        <w:t>дин учащийся направлен на ТПМПК. По результатам обследования рекомендована АООП ООО</w:t>
      </w:r>
      <w:r w:rsidR="007148E8">
        <w:rPr>
          <w:rFonts w:ascii="Times New Roman" w:hAnsi="Times New Roman" w:cs="Times New Roman"/>
          <w:sz w:val="24"/>
          <w:szCs w:val="24"/>
        </w:rPr>
        <w:t xml:space="preserve"> для обучающихся, имеющи</w:t>
      </w:r>
      <w:r w:rsidR="0056276D"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ЗПР</w:t>
      </w:r>
      <w:r w:rsidR="007148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48E8" w:rsidRPr="007148E8" w:rsidRDefault="007148E8" w:rsidP="007148E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8E8">
        <w:rPr>
          <w:rFonts w:ascii="Times New Roman" w:hAnsi="Times New Roman" w:cs="Times New Roman"/>
          <w:sz w:val="24"/>
          <w:szCs w:val="24"/>
        </w:rPr>
        <w:t xml:space="preserve">В сентябре 2021 года обследование на ТПМПК прошли двое обучающихся (один повторно, один первично). </w:t>
      </w:r>
      <w:r>
        <w:rPr>
          <w:rFonts w:ascii="Times New Roman" w:hAnsi="Times New Roman" w:cs="Times New Roman"/>
          <w:sz w:val="24"/>
          <w:szCs w:val="24"/>
        </w:rPr>
        <w:t xml:space="preserve">Рекомендованы </w:t>
      </w:r>
      <w:r w:rsidRPr="007148E8">
        <w:rPr>
          <w:rFonts w:ascii="Times New Roman" w:eastAsia="Calibri" w:hAnsi="Times New Roman" w:cs="Times New Roman"/>
        </w:rPr>
        <w:t>АООП</w:t>
      </w:r>
      <w:r>
        <w:rPr>
          <w:rFonts w:ascii="Times New Roman" w:eastAsia="Calibri" w:hAnsi="Times New Roman" w:cs="Times New Roman"/>
        </w:rPr>
        <w:t xml:space="preserve"> </w:t>
      </w:r>
      <w:r w:rsidRPr="007148E8">
        <w:rPr>
          <w:rFonts w:ascii="Times New Roman" w:eastAsia="Calibri" w:hAnsi="Times New Roman" w:cs="Times New Roman"/>
        </w:rPr>
        <w:t>образования обучающихся с умеренной умственной отсталостью (СИПР) с учетом обучающихся с НОДА (вариант 2)</w:t>
      </w:r>
      <w:r>
        <w:rPr>
          <w:rFonts w:ascii="Times New Roman" w:eastAsia="Calibri" w:hAnsi="Times New Roman" w:cs="Times New Roman"/>
        </w:rPr>
        <w:t xml:space="preserve">, </w:t>
      </w:r>
      <w:r w:rsidRPr="007148E8">
        <w:rPr>
          <w:rFonts w:ascii="Times New Roman" w:eastAsia="Times New Roman" w:hAnsi="Times New Roman" w:cs="Times New Roman"/>
          <w:sz w:val="24"/>
          <w:szCs w:val="24"/>
          <w:lang w:eastAsia="ru-RU"/>
        </w:rPr>
        <w:t>АООП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 обучающихся с ТМНР (СИПР) (</w:t>
      </w:r>
      <w:r w:rsidRPr="007148E8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1D4937" w:rsidRPr="001E37B6" w:rsidRDefault="001D4937" w:rsidP="007148E8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E37B6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начального общего образования в 2021 году с результатами освоения учащимися программ начального общего образования в 2020 году, то можно отметить, что процент учащи</w:t>
      </w:r>
      <w:r w:rsidR="002E5833">
        <w:rPr>
          <w:rFonts w:ascii="Times New Roman" w:hAnsi="Times New Roman" w:cs="Times New Roman"/>
          <w:sz w:val="24"/>
          <w:szCs w:val="24"/>
        </w:rPr>
        <w:t>хся, окончивших на «4» и «5»</w:t>
      </w:r>
      <w:r w:rsidR="00CE0C68">
        <w:rPr>
          <w:rFonts w:ascii="Times New Roman" w:hAnsi="Times New Roman" w:cs="Times New Roman"/>
          <w:sz w:val="24"/>
          <w:szCs w:val="24"/>
        </w:rPr>
        <w:t xml:space="preserve"> и </w:t>
      </w:r>
      <w:r w:rsidR="002E5833">
        <w:rPr>
          <w:rFonts w:ascii="Times New Roman" w:hAnsi="Times New Roman" w:cs="Times New Roman"/>
          <w:sz w:val="24"/>
          <w:szCs w:val="24"/>
        </w:rPr>
        <w:t>отличников</w:t>
      </w:r>
      <w:r w:rsidRPr="001E37B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="00CE0C68" w:rsidRPr="002E5833">
        <w:rPr>
          <w:rFonts w:ascii="Times New Roman" w:hAnsi="Times New Roman" w:cs="Times New Roman"/>
          <w:sz w:val="24"/>
          <w:szCs w:val="24"/>
        </w:rPr>
        <w:t>снизился на 3</w:t>
      </w:r>
      <w:r w:rsidRPr="002E5833">
        <w:rPr>
          <w:rFonts w:ascii="Times New Roman" w:hAnsi="Times New Roman" w:cs="Times New Roman"/>
          <w:sz w:val="24"/>
          <w:szCs w:val="24"/>
        </w:rPr>
        <w:t> процента (в 2020 был 5</w:t>
      </w:r>
      <w:r w:rsidR="00CE0C68" w:rsidRPr="002E5833">
        <w:rPr>
          <w:rFonts w:ascii="Times New Roman" w:hAnsi="Times New Roman" w:cs="Times New Roman"/>
          <w:sz w:val="24"/>
          <w:szCs w:val="24"/>
        </w:rPr>
        <w:t>6</w:t>
      </w:r>
      <w:r w:rsidR="00F750B7">
        <w:rPr>
          <w:rFonts w:ascii="Times New Roman" w:hAnsi="Times New Roman" w:cs="Times New Roman"/>
          <w:sz w:val="24"/>
          <w:szCs w:val="24"/>
        </w:rPr>
        <w:t>%).</w:t>
      </w:r>
      <w:r w:rsidRPr="001E37B6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shd w:val="clear" w:color="auto" w:fill="FFFFCC"/>
          <w:lang w:eastAsia="ru-RU"/>
        </w:rPr>
        <w:t xml:space="preserve"> </w:t>
      </w:r>
    </w:p>
    <w:p w:rsidR="001E37B6" w:rsidRDefault="001D4937" w:rsidP="00B81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9E2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учащимися программ основного общего образования </w:t>
      </w:r>
    </w:p>
    <w:p w:rsidR="001D4937" w:rsidRPr="00B819E2" w:rsidRDefault="001D4937" w:rsidP="00B819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9E2">
        <w:rPr>
          <w:rFonts w:ascii="Times New Roman" w:hAnsi="Times New Roman" w:cs="Times New Roman"/>
          <w:b/>
          <w:sz w:val="24"/>
          <w:szCs w:val="24"/>
        </w:rPr>
        <w:t>в 2021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"/>
        <w:gridCol w:w="841"/>
        <w:gridCol w:w="590"/>
        <w:gridCol w:w="535"/>
        <w:gridCol w:w="1151"/>
        <w:gridCol w:w="427"/>
        <w:gridCol w:w="1158"/>
        <w:gridCol w:w="365"/>
        <w:gridCol w:w="681"/>
        <w:gridCol w:w="334"/>
        <w:gridCol w:w="736"/>
        <w:gridCol w:w="360"/>
        <w:gridCol w:w="911"/>
        <w:gridCol w:w="392"/>
      </w:tblGrid>
      <w:tr w:rsidR="001D4937" w:rsidRPr="003C5AFF" w:rsidTr="007148E8">
        <w:tc>
          <w:tcPr>
            <w:tcW w:w="85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86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Всего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3C5AFF"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Из них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Окончили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Окончили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Переведены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условно</w:t>
            </w:r>
          </w:p>
        </w:tc>
      </w:tr>
      <w:tr w:rsidR="001D4937" w:rsidRPr="003C5AFF" w:rsidTr="001D4937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D4937" w:rsidRPr="003C5AFF" w:rsidTr="007148E8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С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отметками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«4» и «5»</w:t>
            </w:r>
          </w:p>
        </w:tc>
        <w:tc>
          <w:tcPr>
            <w:tcW w:w="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С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отметками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</w:t>
            </w:r>
          </w:p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во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</w:tr>
      <w:tr w:rsidR="001D4937" w:rsidRPr="003C5AFF" w:rsidTr="007148E8"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3C5AF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B908A8" w:rsidP="003C5AF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50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  <w:tr w:rsidR="001D4937" w:rsidRPr="003C5AFF" w:rsidTr="007148E8"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B908A8" w:rsidRDefault="0056276D" w:rsidP="003C5AF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56276D" w:rsidRDefault="0056276D" w:rsidP="003C5AF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35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  <w:tr w:rsidR="001D4937" w:rsidRPr="003C5AFF" w:rsidTr="007148E8"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56276D" w:rsidRDefault="0056276D" w:rsidP="003C5AF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56276D" w:rsidRDefault="0056276D" w:rsidP="003C5AF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40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  <w:tr w:rsidR="001D4937" w:rsidRPr="003C5AFF" w:rsidTr="007148E8"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  <w:tr w:rsidR="001D4937" w:rsidRPr="003C5AFF" w:rsidTr="007148E8"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  <w:tr w:rsidR="001D4937" w:rsidRPr="003C5AFF" w:rsidTr="007148E8">
        <w:tc>
          <w:tcPr>
            <w:tcW w:w="8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98,6</w:t>
            </w:r>
          </w:p>
        </w:tc>
        <w:tc>
          <w:tcPr>
            <w:tcW w:w="1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56276D" w:rsidRDefault="0056276D" w:rsidP="003C5AF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</w:t>
            </w:r>
          </w:p>
        </w:tc>
        <w:tc>
          <w:tcPr>
            <w:tcW w:w="4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56276D" w:rsidRDefault="0056276D" w:rsidP="003C5AFF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11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D4937" w:rsidRPr="003C5AFF" w:rsidRDefault="00CF591C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9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D4937" w:rsidRPr="003C5AFF" w:rsidRDefault="001D4937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</w:tbl>
    <w:p w:rsidR="007148E8" w:rsidRDefault="007148E8" w:rsidP="007148E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2021 года один учащийся оставлен на повторное обучение в 6 классе. Трое учащихся 7 класса направлены на ТПМПК. По результатам обследования всем троим рекомендована АООП ООО для обучающихся в ЗПР.</w:t>
      </w:r>
    </w:p>
    <w:p w:rsidR="001D4937" w:rsidRPr="001D4937" w:rsidRDefault="001D4937" w:rsidP="00CE0C6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C5AFF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основного общего образования в 2021 году с результатами освоения учащимися программ основного общего образования в 202</w:t>
      </w:r>
      <w:r w:rsidRPr="002E5833">
        <w:rPr>
          <w:rFonts w:ascii="Times New Roman" w:hAnsi="Times New Roman" w:cs="Times New Roman"/>
          <w:sz w:val="24"/>
          <w:szCs w:val="24"/>
        </w:rPr>
        <w:t>0 году, то можно отметить, что процент уч</w:t>
      </w:r>
      <w:r w:rsidR="002E5833" w:rsidRPr="002E5833">
        <w:rPr>
          <w:rFonts w:ascii="Times New Roman" w:hAnsi="Times New Roman" w:cs="Times New Roman"/>
          <w:sz w:val="24"/>
          <w:szCs w:val="24"/>
        </w:rPr>
        <w:t>ащихся, окончивших на «4» и «5» повыси</w:t>
      </w:r>
      <w:r w:rsidRPr="002E5833">
        <w:rPr>
          <w:rFonts w:ascii="Times New Roman" w:hAnsi="Times New Roman" w:cs="Times New Roman"/>
          <w:sz w:val="24"/>
          <w:szCs w:val="24"/>
        </w:rPr>
        <w:t xml:space="preserve">лся на 7 процента (в 2020 был </w:t>
      </w:r>
      <w:r w:rsidR="002E5833" w:rsidRPr="002E5833">
        <w:rPr>
          <w:rFonts w:ascii="Times New Roman" w:hAnsi="Times New Roman" w:cs="Times New Roman"/>
          <w:sz w:val="24"/>
          <w:szCs w:val="24"/>
        </w:rPr>
        <w:t>31</w:t>
      </w:r>
      <w:r w:rsidRPr="002E5833">
        <w:rPr>
          <w:rFonts w:ascii="Times New Roman" w:hAnsi="Times New Roman" w:cs="Times New Roman"/>
          <w:sz w:val="24"/>
          <w:szCs w:val="24"/>
        </w:rPr>
        <w:t>%)</w:t>
      </w:r>
      <w:r w:rsidR="002E5833">
        <w:rPr>
          <w:rFonts w:ascii="Times New Roman" w:hAnsi="Times New Roman" w:cs="Times New Roman"/>
          <w:sz w:val="24"/>
          <w:szCs w:val="24"/>
        </w:rPr>
        <w:t>. Учащихся, окончивши</w:t>
      </w:r>
      <w:r w:rsidR="002E5833" w:rsidRPr="002E5833">
        <w:rPr>
          <w:rFonts w:ascii="Times New Roman" w:hAnsi="Times New Roman" w:cs="Times New Roman"/>
          <w:sz w:val="24"/>
          <w:szCs w:val="24"/>
        </w:rPr>
        <w:t xml:space="preserve">х на </w:t>
      </w:r>
      <w:r w:rsidR="002E5833">
        <w:rPr>
          <w:rFonts w:ascii="Times New Roman" w:hAnsi="Times New Roman" w:cs="Times New Roman"/>
          <w:sz w:val="24"/>
          <w:szCs w:val="24"/>
        </w:rPr>
        <w:t>«</w:t>
      </w:r>
      <w:r w:rsidR="002E5833" w:rsidRPr="002E5833">
        <w:rPr>
          <w:rFonts w:ascii="Times New Roman" w:hAnsi="Times New Roman" w:cs="Times New Roman"/>
          <w:sz w:val="24"/>
          <w:szCs w:val="24"/>
        </w:rPr>
        <w:t>5</w:t>
      </w:r>
      <w:r w:rsidR="002E5833">
        <w:rPr>
          <w:rFonts w:ascii="Times New Roman" w:hAnsi="Times New Roman" w:cs="Times New Roman"/>
          <w:sz w:val="24"/>
          <w:szCs w:val="24"/>
        </w:rPr>
        <w:t>»,</w:t>
      </w:r>
      <w:r w:rsidR="002E5833" w:rsidRPr="002E5833">
        <w:rPr>
          <w:rFonts w:ascii="Times New Roman" w:hAnsi="Times New Roman" w:cs="Times New Roman"/>
          <w:sz w:val="24"/>
          <w:szCs w:val="24"/>
        </w:rPr>
        <w:t xml:space="preserve"> за прошедшие</w:t>
      </w:r>
      <w:r w:rsidR="002E5833">
        <w:rPr>
          <w:rFonts w:ascii="Times New Roman" w:hAnsi="Times New Roman" w:cs="Times New Roman"/>
          <w:sz w:val="24"/>
          <w:szCs w:val="24"/>
        </w:rPr>
        <w:t xml:space="preserve"> </w:t>
      </w:r>
      <w:r w:rsidR="002E5833" w:rsidRPr="002E5833">
        <w:rPr>
          <w:rFonts w:ascii="Times New Roman" w:hAnsi="Times New Roman" w:cs="Times New Roman"/>
          <w:sz w:val="24"/>
          <w:szCs w:val="24"/>
        </w:rPr>
        <w:t>два года не было.</w:t>
      </w:r>
    </w:p>
    <w:p w:rsidR="00CE0C68" w:rsidRDefault="001D4937" w:rsidP="00CE0C6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C5AFF">
        <w:rPr>
          <w:rFonts w:ascii="Times New Roman" w:hAnsi="Times New Roman" w:cs="Times New Roman"/>
          <w:sz w:val="24"/>
          <w:szCs w:val="24"/>
        </w:rPr>
        <w:t>В 2021 году обучающиеся 4-8-х классов участвовали в проведении всероссийских проверочных работ. Анализ результатов показал</w:t>
      </w:r>
      <w:r w:rsidR="00CF591C">
        <w:rPr>
          <w:rFonts w:ascii="Times New Roman" w:hAnsi="Times New Roman" w:cs="Times New Roman"/>
          <w:sz w:val="24"/>
          <w:szCs w:val="24"/>
        </w:rPr>
        <w:t xml:space="preserve">, </w:t>
      </w:r>
      <w:r w:rsidR="003C5AFF" w:rsidRPr="003C5AFF">
        <w:rPr>
          <w:rFonts w:ascii="Times New Roman" w:hAnsi="Times New Roman" w:cs="Times New Roman"/>
          <w:sz w:val="24"/>
          <w:szCs w:val="24"/>
        </w:rPr>
        <w:t xml:space="preserve">что результаты ВПР не всегда </w:t>
      </w:r>
      <w:r w:rsidR="003C5AFF" w:rsidRPr="003C5AFF">
        <w:rPr>
          <w:rFonts w:ascii="Times New Roman" w:hAnsi="Times New Roman" w:cs="Times New Roman"/>
          <w:sz w:val="24"/>
          <w:szCs w:val="24"/>
        </w:rPr>
        <w:lastRenderedPageBreak/>
        <w:t>подтверждают качество промежуточной аттестации, особенно по физике, английскому языку, математике.</w:t>
      </w:r>
    </w:p>
    <w:p w:rsidR="001D4937" w:rsidRPr="003C5AFF" w:rsidRDefault="00CE0C68" w:rsidP="007148E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00E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Обучающиеся 9-х классов сдавали экзамены только по основным предметам — русскому языку и математике, чтобы получить аттестат. По 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информатике</w:t>
      </w:r>
      <w:r w:rsidRPr="00FF00E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 выбору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учащихся </w:t>
      </w:r>
      <w:r w:rsidRPr="00FF00E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проводилась внутренняя контрольная работа.</w:t>
      </w:r>
    </w:p>
    <w:p w:rsidR="001D4937" w:rsidRPr="003C5AFF" w:rsidRDefault="001D4937" w:rsidP="003C5A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AFF">
        <w:rPr>
          <w:rFonts w:ascii="Times New Roman" w:hAnsi="Times New Roman" w:cs="Times New Roman"/>
          <w:b/>
          <w:sz w:val="24"/>
          <w:szCs w:val="24"/>
        </w:rPr>
        <w:t>Результаты освоения программ среднего общего образования обучающимися 10, 11 классов в 2021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8"/>
        <w:gridCol w:w="693"/>
        <w:gridCol w:w="590"/>
        <w:gridCol w:w="480"/>
        <w:gridCol w:w="1151"/>
        <w:gridCol w:w="370"/>
        <w:gridCol w:w="1151"/>
        <w:gridCol w:w="370"/>
        <w:gridCol w:w="590"/>
        <w:gridCol w:w="334"/>
        <w:gridCol w:w="590"/>
        <w:gridCol w:w="603"/>
        <w:gridCol w:w="591"/>
        <w:gridCol w:w="978"/>
      </w:tblGrid>
      <w:tr w:rsidR="0058652F" w:rsidRPr="003C5AFF" w:rsidTr="0058652F">
        <w:tc>
          <w:tcPr>
            <w:tcW w:w="454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371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Всего</w:t>
            </w:r>
          </w:p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br/>
            </w:r>
            <w:proofErr w:type="spellStart"/>
            <w:r w:rsidRPr="003C5AFF">
              <w:rPr>
                <w:rFonts w:ascii="Times New Roman" w:hAnsi="Times New Roman" w:cs="Times New Roman"/>
              </w:rPr>
              <w:t>обуч-ся</w:t>
            </w:r>
            <w:proofErr w:type="spellEnd"/>
          </w:p>
        </w:tc>
        <w:tc>
          <w:tcPr>
            <w:tcW w:w="573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Из них</w:t>
            </w:r>
          </w:p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успевают</w:t>
            </w:r>
          </w:p>
        </w:tc>
        <w:tc>
          <w:tcPr>
            <w:tcW w:w="814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Окончили</w:t>
            </w:r>
          </w:p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полугодие</w:t>
            </w:r>
          </w:p>
        </w:tc>
        <w:tc>
          <w:tcPr>
            <w:tcW w:w="814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Окончили год</w:t>
            </w:r>
          </w:p>
        </w:tc>
        <w:tc>
          <w:tcPr>
            <w:tcW w:w="1144" w:type="pct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Не успевают</w:t>
            </w:r>
          </w:p>
        </w:tc>
        <w:tc>
          <w:tcPr>
            <w:tcW w:w="830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Переведены</w:t>
            </w:r>
          </w:p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условно</w:t>
            </w:r>
          </w:p>
        </w:tc>
      </w:tr>
      <w:tr w:rsidR="0058652F" w:rsidRPr="003C5AFF" w:rsidTr="0058652F">
        <w:tc>
          <w:tcPr>
            <w:tcW w:w="454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3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4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4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5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649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Из них н/а</w:t>
            </w:r>
          </w:p>
        </w:tc>
        <w:tc>
          <w:tcPr>
            <w:tcW w:w="830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8652F" w:rsidRPr="003C5AFF" w:rsidTr="0058652F">
        <w:tc>
          <w:tcPr>
            <w:tcW w:w="454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25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С</w:t>
            </w:r>
          </w:p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отметками</w:t>
            </w:r>
          </w:p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«4» и «5»</w:t>
            </w:r>
          </w:p>
        </w:tc>
        <w:tc>
          <w:tcPr>
            <w:tcW w:w="1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С</w:t>
            </w:r>
          </w:p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отметками</w:t>
            </w:r>
          </w:p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1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33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2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53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%</w:t>
            </w:r>
          </w:p>
        </w:tc>
      </w:tr>
      <w:tr w:rsidR="0058652F" w:rsidRPr="003C5AFF" w:rsidTr="0058652F">
        <w:tc>
          <w:tcPr>
            <w:tcW w:w="45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7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  <w:tr w:rsidR="0058652F" w:rsidRPr="003C5AFF" w:rsidTr="0058652F">
        <w:tc>
          <w:tcPr>
            <w:tcW w:w="45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7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  <w:tr w:rsidR="0058652F" w:rsidRPr="003C5AFF" w:rsidTr="0058652F">
        <w:tc>
          <w:tcPr>
            <w:tcW w:w="45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7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5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6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3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3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8652F" w:rsidRPr="003C5AFF" w:rsidRDefault="0058652F" w:rsidP="003C5AF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C5AFF">
              <w:rPr>
                <w:rFonts w:ascii="Times New Roman" w:hAnsi="Times New Roman" w:cs="Times New Roman"/>
              </w:rPr>
              <w:t>0</w:t>
            </w:r>
          </w:p>
        </w:tc>
      </w:tr>
    </w:tbl>
    <w:p w:rsidR="001D4937" w:rsidRPr="003C5AFF" w:rsidRDefault="001D4937" w:rsidP="0066396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5AFF">
        <w:rPr>
          <w:rFonts w:ascii="Times New Roman" w:hAnsi="Times New Roman" w:cs="Times New Roman"/>
          <w:sz w:val="24"/>
          <w:szCs w:val="24"/>
        </w:rPr>
        <w:t>Результаты освоения учащимися программ среднего общего образования по показателю «</w:t>
      </w:r>
      <w:r w:rsidR="003C5AFF" w:rsidRPr="003C5AFF">
        <w:rPr>
          <w:rFonts w:ascii="Times New Roman" w:hAnsi="Times New Roman" w:cs="Times New Roman"/>
          <w:sz w:val="24"/>
          <w:szCs w:val="24"/>
        </w:rPr>
        <w:t>качество знаний</w:t>
      </w:r>
      <w:r w:rsidRPr="003C5AFF">
        <w:rPr>
          <w:rFonts w:ascii="Times New Roman" w:hAnsi="Times New Roman" w:cs="Times New Roman"/>
          <w:sz w:val="24"/>
          <w:szCs w:val="24"/>
        </w:rPr>
        <w:t>» в 2</w:t>
      </w:r>
      <w:r w:rsidR="003C5AFF" w:rsidRPr="003C5AFF">
        <w:rPr>
          <w:rFonts w:ascii="Times New Roman" w:hAnsi="Times New Roman" w:cs="Times New Roman"/>
          <w:sz w:val="24"/>
          <w:szCs w:val="24"/>
        </w:rPr>
        <w:t>02</w:t>
      </w:r>
      <w:r w:rsidRPr="003C5AFF">
        <w:rPr>
          <w:rFonts w:ascii="Times New Roman" w:hAnsi="Times New Roman" w:cs="Times New Roman"/>
          <w:sz w:val="24"/>
          <w:szCs w:val="24"/>
        </w:rPr>
        <w:t xml:space="preserve">1 учебном году </w:t>
      </w:r>
      <w:r w:rsidR="00CF591C">
        <w:rPr>
          <w:rFonts w:ascii="Times New Roman" w:hAnsi="Times New Roman" w:cs="Times New Roman"/>
          <w:sz w:val="24"/>
          <w:szCs w:val="24"/>
        </w:rPr>
        <w:t>составляет 62</w:t>
      </w:r>
      <w:r w:rsidR="003C5AFF" w:rsidRPr="003C5AFF">
        <w:rPr>
          <w:rFonts w:ascii="Times New Roman" w:hAnsi="Times New Roman" w:cs="Times New Roman"/>
          <w:sz w:val="24"/>
          <w:szCs w:val="24"/>
        </w:rPr>
        <w:t xml:space="preserve"> %</w:t>
      </w:r>
      <w:r w:rsidRPr="003C5AFF">
        <w:rPr>
          <w:rFonts w:ascii="Times New Roman" w:hAnsi="Times New Roman" w:cs="Times New Roman"/>
          <w:sz w:val="24"/>
          <w:szCs w:val="24"/>
        </w:rPr>
        <w:t xml:space="preserve"> (в 2020 количество обучающихся, которые закончили полугодие на «4» и «5», было </w:t>
      </w:r>
      <w:r w:rsidR="003C5AFF" w:rsidRPr="003C5AFF">
        <w:rPr>
          <w:rFonts w:ascii="Times New Roman" w:hAnsi="Times New Roman" w:cs="Times New Roman"/>
          <w:sz w:val="24"/>
          <w:szCs w:val="24"/>
        </w:rPr>
        <w:t>75</w:t>
      </w:r>
      <w:r w:rsidRPr="003C5AFF">
        <w:rPr>
          <w:rFonts w:ascii="Times New Roman" w:hAnsi="Times New Roman" w:cs="Times New Roman"/>
          <w:sz w:val="24"/>
          <w:szCs w:val="24"/>
        </w:rPr>
        <w:t>%), процент учащихся, окончивших на «5», </w:t>
      </w:r>
      <w:r w:rsidR="003C5AFF" w:rsidRPr="003C5AFF">
        <w:rPr>
          <w:rFonts w:ascii="Times New Roman" w:hAnsi="Times New Roman" w:cs="Times New Roman"/>
          <w:sz w:val="24"/>
          <w:szCs w:val="24"/>
        </w:rPr>
        <w:t>13% (в 2020 году таких обучающихся не было).</w:t>
      </w:r>
      <w:r w:rsidR="002E5833" w:rsidRPr="002E5833">
        <w:rPr>
          <w:rFonts w:ascii="Times New Roman" w:hAnsi="Times New Roman" w:cs="Times New Roman"/>
          <w:sz w:val="24"/>
          <w:szCs w:val="24"/>
        </w:rPr>
        <w:t xml:space="preserve"> </w:t>
      </w:r>
      <w:r w:rsidR="002E5833">
        <w:rPr>
          <w:rFonts w:ascii="Times New Roman" w:hAnsi="Times New Roman" w:cs="Times New Roman"/>
          <w:sz w:val="24"/>
          <w:szCs w:val="24"/>
        </w:rPr>
        <w:t>Качество знаний на уровне среднего общего образования достаточно высокое, снижение в 2021 году объективно.</w:t>
      </w:r>
    </w:p>
    <w:p w:rsidR="00FF00EB" w:rsidRDefault="001D4937" w:rsidP="0056276D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F00E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 2021 году выпускники 11-х классов сдавали ГИА в форме ГВЭ по русскому языку и математике (далее — ГВЭ-аттестат) в соответствии с постановлением Правительства РФ от 26.02.2021 № 256. ЕГЭ сдавали только выпускники, которые планировали поступать в высшие учебные заведения. </w:t>
      </w:r>
    </w:p>
    <w:p w:rsidR="00FF761A" w:rsidRPr="00FF761A" w:rsidRDefault="00FF761A" w:rsidP="0056276D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FF761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Общие итоги 2020-2021 учебного года</w:t>
      </w:r>
    </w:p>
    <w:tbl>
      <w:tblPr>
        <w:tblW w:w="956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9"/>
        <w:gridCol w:w="870"/>
        <w:gridCol w:w="870"/>
        <w:gridCol w:w="869"/>
        <w:gridCol w:w="870"/>
        <w:gridCol w:w="870"/>
        <w:gridCol w:w="870"/>
        <w:gridCol w:w="869"/>
        <w:gridCol w:w="870"/>
        <w:gridCol w:w="870"/>
        <w:gridCol w:w="870"/>
      </w:tblGrid>
      <w:tr w:rsidR="00FF761A" w:rsidRPr="00FF761A" w:rsidTr="00407154">
        <w:trPr>
          <w:cantSplit/>
          <w:trHeight w:val="1703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уч-ся на начало года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уч-ся на конец года</w:t>
            </w:r>
          </w:p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Прибыло 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Выбыло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отличников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ударников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 качества знаний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учащихся с одной «4»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учащихся с одной «3»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Неуспевающие 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FF761A" w:rsidRPr="00FF761A" w:rsidRDefault="00FF761A" w:rsidP="00FF761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успеваемости </w:t>
            </w:r>
          </w:p>
        </w:tc>
      </w:tr>
      <w:tr w:rsidR="00FF761A" w:rsidRPr="00FF761A" w:rsidTr="00407154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761A" w:rsidRPr="00FF761A" w:rsidRDefault="00FF761A" w:rsidP="00FF76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F7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</w:tr>
    </w:tbl>
    <w:p w:rsidR="0033212E" w:rsidRPr="003C5AFF" w:rsidRDefault="003C5AFF" w:rsidP="00BB4684">
      <w:pPr>
        <w:pStyle w:val="a7"/>
        <w:numPr>
          <w:ilvl w:val="1"/>
          <w:numId w:val="5"/>
        </w:numPr>
        <w:suppressAutoHyphens/>
        <w:spacing w:after="0" w:line="240" w:lineRule="auto"/>
        <w:rPr>
          <w:rFonts w:ascii="Calibri" w:eastAsia="SimSun" w:hAnsi="Calibri" w:cs="Calibri"/>
          <w:color w:val="00000A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  <w:t xml:space="preserve"> </w:t>
      </w:r>
      <w:r w:rsidR="0033212E" w:rsidRPr="003C5AFF"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  <w:t xml:space="preserve">Результаты государственной итоговой аттестации </w:t>
      </w:r>
    </w:p>
    <w:p w:rsidR="0033212E" w:rsidRPr="0033212E" w:rsidRDefault="0033212E" w:rsidP="003C5AFF">
      <w:pPr>
        <w:suppressAutoHyphens/>
        <w:spacing w:after="0" w:line="240" w:lineRule="auto"/>
        <w:ind w:left="720"/>
        <w:jc w:val="center"/>
        <w:rPr>
          <w:rFonts w:ascii="Calibri" w:eastAsia="SimSun" w:hAnsi="Calibri" w:cs="Calibri"/>
          <w:color w:val="00000A"/>
          <w:sz w:val="24"/>
          <w:szCs w:val="24"/>
          <w:lang w:eastAsia="zh-CN"/>
        </w:rPr>
      </w:pPr>
      <w:r w:rsidRPr="0033212E"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  <w:t>Результаты государственной итоговой аттестации по программам среднего общего образования в 20</w:t>
      </w:r>
      <w:r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  <w:t xml:space="preserve">21 </w:t>
      </w:r>
      <w:r w:rsidRPr="0033212E"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  <w:t>году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2"/>
        <w:gridCol w:w="2233"/>
        <w:gridCol w:w="2233"/>
        <w:gridCol w:w="2233"/>
      </w:tblGrid>
      <w:tr w:rsidR="0033212E" w:rsidRPr="0033212E" w:rsidTr="00C46503">
        <w:tc>
          <w:tcPr>
            <w:tcW w:w="2232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Учебные предметы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Количество сдававших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% успеваемости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Средний тестовый балл</w:t>
            </w:r>
          </w:p>
        </w:tc>
      </w:tr>
      <w:tr w:rsidR="0033212E" w:rsidRPr="0033212E" w:rsidTr="00C46503">
        <w:tc>
          <w:tcPr>
            <w:tcW w:w="2232" w:type="dxa"/>
          </w:tcPr>
          <w:p w:rsidR="0033212E" w:rsidRPr="0033212E" w:rsidRDefault="0033212E" w:rsidP="0033212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86</w:t>
            </w:r>
          </w:p>
        </w:tc>
      </w:tr>
      <w:tr w:rsidR="0033212E" w:rsidRPr="0033212E" w:rsidTr="00C46503">
        <w:tc>
          <w:tcPr>
            <w:tcW w:w="2232" w:type="dxa"/>
          </w:tcPr>
          <w:p w:rsidR="0033212E" w:rsidRPr="0033212E" w:rsidRDefault="0033212E" w:rsidP="0033212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Русский язык ГВЭ</w:t>
            </w:r>
          </w:p>
        </w:tc>
        <w:tc>
          <w:tcPr>
            <w:tcW w:w="2233" w:type="dxa"/>
          </w:tcPr>
          <w:p w:rsid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3,6</w:t>
            </w:r>
          </w:p>
        </w:tc>
      </w:tr>
      <w:tr w:rsidR="0033212E" w:rsidRPr="0033212E" w:rsidTr="00C46503">
        <w:tc>
          <w:tcPr>
            <w:tcW w:w="2232" w:type="dxa"/>
          </w:tcPr>
          <w:p w:rsidR="0033212E" w:rsidRPr="0033212E" w:rsidRDefault="0033212E" w:rsidP="0033212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 xml:space="preserve">Математика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ГВЭ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3,6</w:t>
            </w:r>
          </w:p>
        </w:tc>
      </w:tr>
      <w:tr w:rsidR="0033212E" w:rsidRPr="0033212E" w:rsidTr="00C46503">
        <w:tc>
          <w:tcPr>
            <w:tcW w:w="2232" w:type="dxa"/>
          </w:tcPr>
          <w:p w:rsidR="0033212E" w:rsidRPr="0033212E" w:rsidRDefault="0033212E" w:rsidP="0033212E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Математика профильная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3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58</w:t>
            </w:r>
          </w:p>
        </w:tc>
      </w:tr>
      <w:tr w:rsidR="0033212E" w:rsidRPr="0033212E" w:rsidTr="00C46503">
        <w:tc>
          <w:tcPr>
            <w:tcW w:w="2232" w:type="dxa"/>
          </w:tcPr>
          <w:p w:rsidR="0033212E" w:rsidRPr="0033212E" w:rsidRDefault="0033212E" w:rsidP="0033212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География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33212E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33212E"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7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4</w:t>
            </w:r>
          </w:p>
        </w:tc>
      </w:tr>
      <w:tr w:rsidR="0033212E" w:rsidRPr="0033212E" w:rsidTr="00C46503">
        <w:tc>
          <w:tcPr>
            <w:tcW w:w="2232" w:type="dxa"/>
          </w:tcPr>
          <w:p w:rsidR="0033212E" w:rsidRPr="0033212E" w:rsidRDefault="0033212E" w:rsidP="0033212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Биология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50</w:t>
            </w:r>
          </w:p>
        </w:tc>
      </w:tr>
      <w:tr w:rsidR="0033212E" w:rsidRPr="0033212E" w:rsidTr="00C46503">
        <w:tc>
          <w:tcPr>
            <w:tcW w:w="2232" w:type="dxa"/>
          </w:tcPr>
          <w:p w:rsidR="0033212E" w:rsidRPr="0033212E" w:rsidRDefault="0033212E" w:rsidP="0033212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Информатика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33" w:type="dxa"/>
          </w:tcPr>
          <w:p w:rsidR="0033212E" w:rsidRP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70</w:t>
            </w:r>
          </w:p>
        </w:tc>
      </w:tr>
      <w:tr w:rsidR="0033212E" w:rsidRPr="0033212E" w:rsidTr="00C46503">
        <w:tc>
          <w:tcPr>
            <w:tcW w:w="2232" w:type="dxa"/>
          </w:tcPr>
          <w:p w:rsidR="0033212E" w:rsidRDefault="0033212E" w:rsidP="0033212E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lastRenderedPageBreak/>
              <w:t>Физика</w:t>
            </w:r>
          </w:p>
        </w:tc>
        <w:tc>
          <w:tcPr>
            <w:tcW w:w="2233" w:type="dxa"/>
          </w:tcPr>
          <w:p w:rsid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</w:t>
            </w:r>
          </w:p>
        </w:tc>
        <w:tc>
          <w:tcPr>
            <w:tcW w:w="2233" w:type="dxa"/>
          </w:tcPr>
          <w:p w:rsid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</w:t>
            </w:r>
          </w:p>
        </w:tc>
        <w:tc>
          <w:tcPr>
            <w:tcW w:w="2233" w:type="dxa"/>
          </w:tcPr>
          <w:p w:rsidR="0033212E" w:rsidRDefault="0033212E" w:rsidP="0033212E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 w:bidi="hi-IN"/>
              </w:rPr>
              <w:t>53</w:t>
            </w:r>
          </w:p>
        </w:tc>
      </w:tr>
    </w:tbl>
    <w:p w:rsidR="00677681" w:rsidRPr="00677681" w:rsidRDefault="00677681" w:rsidP="00677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681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Анализ результатов ЕГЭ позволяет сделать вывод о высоком качестве подготовки по русскому языку, географии, информатики.</w:t>
      </w:r>
      <w:r w:rsidRPr="00677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предметы с низкими результатами – это биология,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физика</w:t>
      </w:r>
      <w:r w:rsidRPr="0067768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значительный рост наблюдается по математике.</w:t>
      </w:r>
    </w:p>
    <w:p w:rsidR="0033212E" w:rsidRDefault="00677681" w:rsidP="0033212E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Таким образом, все </w:t>
      </w:r>
      <w:r w:rsidR="0033212E"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учащихся набрали минимальное количество баллов на ЕГЭ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(ГВЭ)</w:t>
      </w:r>
      <w:r w:rsidR="0033212E"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по обязательным предметам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и</w:t>
      </w:r>
      <w:r w:rsidR="0033212E"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получили аттестат о среднем общем образовании.  На «4» и «5» закончили школу 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5</w:t>
      </w:r>
      <w:r w:rsidR="0033212E"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человек, что составляет 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63</w:t>
      </w:r>
      <w:r w:rsidR="0033212E"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%.</w:t>
      </w:r>
    </w:p>
    <w:p w:rsidR="00677681" w:rsidRPr="00677681" w:rsidRDefault="00677681" w:rsidP="0067768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учебном году </w:t>
      </w:r>
      <w:r w:rsidRPr="006776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ца</w:t>
      </w:r>
      <w:r w:rsidRPr="00677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677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медалью «За особые успехи в учении»</w:t>
      </w:r>
      <w:r w:rsidR="0066396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набрав 224 балла по результатам ЕГЭ. Еще один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ыпускник набрал 226 баллов по результатам ЕГЭ.</w:t>
      </w:r>
    </w:p>
    <w:p w:rsidR="00677681" w:rsidRPr="00677681" w:rsidRDefault="00677681" w:rsidP="003C5AFF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</w:pPr>
      <w:r w:rsidRPr="00677681"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  <w:t>Результаты государственной итоговой аттестации по программам основного общего образования в 20</w:t>
      </w:r>
      <w:r w:rsidR="00AB0028"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  <w:t>21</w:t>
      </w:r>
      <w:r w:rsidRPr="00677681"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  <w:t xml:space="preserve"> году</w:t>
      </w:r>
    </w:p>
    <w:p w:rsidR="00677681" w:rsidRPr="00677681" w:rsidRDefault="00677681" w:rsidP="00677681">
      <w:pPr>
        <w:suppressAutoHyphens/>
        <w:spacing w:after="0" w:line="240" w:lineRule="auto"/>
        <w:jc w:val="both"/>
        <w:rPr>
          <w:rFonts w:ascii="Calibri" w:eastAsia="SimSun" w:hAnsi="Calibri" w:cs="Calibri"/>
          <w:color w:val="00000A"/>
          <w:sz w:val="24"/>
          <w:szCs w:val="24"/>
          <w:lang w:eastAsia="zh-CN"/>
        </w:rPr>
      </w:pPr>
      <w:r w:rsidRPr="00677681">
        <w:rPr>
          <w:rFonts w:ascii="Times New Roman" w:eastAsia="Times New Roman" w:hAnsi="Times New Roman" w:cs="Times New Roman"/>
          <w:color w:val="00000A"/>
          <w:sz w:val="24"/>
          <w:szCs w:val="24"/>
          <w:lang w:eastAsia="zh-CN"/>
        </w:rPr>
        <w:t xml:space="preserve">      </w:t>
      </w:r>
    </w:p>
    <w:tbl>
      <w:tblPr>
        <w:tblW w:w="9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1"/>
        <w:gridCol w:w="1286"/>
        <w:gridCol w:w="1134"/>
        <w:gridCol w:w="1417"/>
        <w:gridCol w:w="1276"/>
        <w:gridCol w:w="2281"/>
      </w:tblGrid>
      <w:tr w:rsidR="00677681" w:rsidRPr="00677681" w:rsidTr="00C46503">
        <w:tc>
          <w:tcPr>
            <w:tcW w:w="1941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Учебные предметы</w:t>
            </w:r>
          </w:p>
        </w:tc>
        <w:tc>
          <w:tcPr>
            <w:tcW w:w="1286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Кол-во сдававших</w:t>
            </w:r>
          </w:p>
        </w:tc>
        <w:tc>
          <w:tcPr>
            <w:tcW w:w="1134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% успеваемости</w:t>
            </w:r>
          </w:p>
        </w:tc>
        <w:tc>
          <w:tcPr>
            <w:tcW w:w="1417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Средний тестовый балл</w:t>
            </w:r>
          </w:p>
        </w:tc>
        <w:tc>
          <w:tcPr>
            <w:tcW w:w="1276" w:type="dxa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Качество</w:t>
            </w:r>
          </w:p>
        </w:tc>
        <w:tc>
          <w:tcPr>
            <w:tcW w:w="2281" w:type="dxa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 xml:space="preserve">Кол-во </w:t>
            </w:r>
            <w:proofErr w:type="spellStart"/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стобальников</w:t>
            </w:r>
            <w:proofErr w:type="spellEnd"/>
          </w:p>
        </w:tc>
      </w:tr>
      <w:tr w:rsidR="00677681" w:rsidRPr="00677681" w:rsidTr="00C46503">
        <w:tc>
          <w:tcPr>
            <w:tcW w:w="1941" w:type="dxa"/>
            <w:shd w:val="clear" w:color="auto" w:fill="auto"/>
          </w:tcPr>
          <w:p w:rsidR="00677681" w:rsidRPr="00677681" w:rsidRDefault="00677681" w:rsidP="00677681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1286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100%</w:t>
            </w:r>
          </w:p>
        </w:tc>
        <w:tc>
          <w:tcPr>
            <w:tcW w:w="1417" w:type="dxa"/>
            <w:shd w:val="clear" w:color="auto" w:fill="auto"/>
          </w:tcPr>
          <w:p w:rsidR="00677681" w:rsidRPr="00677681" w:rsidRDefault="00AB0028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5</w:t>
            </w:r>
            <w:r w:rsidR="00677681"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4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 xml:space="preserve"> (4,1 б.)</w:t>
            </w:r>
          </w:p>
        </w:tc>
        <w:tc>
          <w:tcPr>
            <w:tcW w:w="1276" w:type="dxa"/>
          </w:tcPr>
          <w:p w:rsidR="00677681" w:rsidRPr="00677681" w:rsidRDefault="00852374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88</w:t>
            </w:r>
          </w:p>
        </w:tc>
        <w:tc>
          <w:tcPr>
            <w:tcW w:w="2281" w:type="dxa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0</w:t>
            </w:r>
          </w:p>
        </w:tc>
      </w:tr>
      <w:tr w:rsidR="00677681" w:rsidRPr="00677681" w:rsidTr="00C46503">
        <w:tc>
          <w:tcPr>
            <w:tcW w:w="1941" w:type="dxa"/>
            <w:shd w:val="clear" w:color="auto" w:fill="auto"/>
          </w:tcPr>
          <w:p w:rsidR="00677681" w:rsidRPr="00677681" w:rsidRDefault="00677681" w:rsidP="00677681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Математика</w:t>
            </w:r>
          </w:p>
        </w:tc>
        <w:tc>
          <w:tcPr>
            <w:tcW w:w="1286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677681" w:rsidRPr="00677681" w:rsidRDefault="00852374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88-</w:t>
            </w:r>
            <w:r w:rsidR="00677681"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100%</w:t>
            </w:r>
          </w:p>
        </w:tc>
        <w:tc>
          <w:tcPr>
            <w:tcW w:w="1417" w:type="dxa"/>
            <w:shd w:val="clear" w:color="auto" w:fill="auto"/>
          </w:tcPr>
          <w:p w:rsidR="00677681" w:rsidRPr="00677681" w:rsidRDefault="00852374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 xml:space="preserve">51 </w:t>
            </w:r>
            <w:r w:rsidR="00AB0028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(3,4)</w:t>
            </w:r>
          </w:p>
        </w:tc>
        <w:tc>
          <w:tcPr>
            <w:tcW w:w="1276" w:type="dxa"/>
          </w:tcPr>
          <w:p w:rsidR="00677681" w:rsidRPr="00677681" w:rsidRDefault="00852374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38</w:t>
            </w:r>
            <w:r w:rsidR="00677681"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%</w:t>
            </w:r>
          </w:p>
        </w:tc>
        <w:tc>
          <w:tcPr>
            <w:tcW w:w="2281" w:type="dxa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0</w:t>
            </w:r>
          </w:p>
        </w:tc>
      </w:tr>
      <w:tr w:rsidR="00677681" w:rsidRPr="00677681" w:rsidTr="00C46503">
        <w:trPr>
          <w:trHeight w:val="35"/>
        </w:trPr>
        <w:tc>
          <w:tcPr>
            <w:tcW w:w="1941" w:type="dxa"/>
            <w:shd w:val="clear" w:color="auto" w:fill="auto"/>
          </w:tcPr>
          <w:p w:rsidR="00677681" w:rsidRPr="00677681" w:rsidRDefault="00677681" w:rsidP="00677681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>Информатика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/>
              </w:rPr>
              <w:t xml:space="preserve"> (к/р)</w:t>
            </w:r>
          </w:p>
        </w:tc>
        <w:tc>
          <w:tcPr>
            <w:tcW w:w="1286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100%</w:t>
            </w:r>
          </w:p>
        </w:tc>
        <w:tc>
          <w:tcPr>
            <w:tcW w:w="1417" w:type="dxa"/>
            <w:shd w:val="clear" w:color="auto" w:fill="auto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85 (4,75 б)</w:t>
            </w:r>
          </w:p>
        </w:tc>
        <w:tc>
          <w:tcPr>
            <w:tcW w:w="1276" w:type="dxa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 xml:space="preserve">88 </w:t>
            </w:r>
            <w:r w:rsidRPr="00677681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%</w:t>
            </w:r>
          </w:p>
        </w:tc>
        <w:tc>
          <w:tcPr>
            <w:tcW w:w="2281" w:type="dxa"/>
          </w:tcPr>
          <w:p w:rsidR="00677681" w:rsidRPr="00677681" w:rsidRDefault="00677681" w:rsidP="00677681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2</w:t>
            </w:r>
          </w:p>
        </w:tc>
      </w:tr>
    </w:tbl>
    <w:p w:rsidR="00677681" w:rsidRPr="00677681" w:rsidRDefault="00677681" w:rsidP="0067768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D02D17" w:rsidRPr="00677681" w:rsidRDefault="00D02D17" w:rsidP="00D02D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681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Анализ результатов 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О</w:t>
      </w:r>
      <w:r w:rsidRPr="00677681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ГЭ позволяет сделать вывод о высоком качестве подготовки по русскому языку.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Высокие результаты по информатике.</w:t>
      </w:r>
      <w:r w:rsidRPr="006776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2D17" w:rsidRDefault="00D02D17" w:rsidP="00D02D17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Таким образом, все </w:t>
      </w:r>
      <w:r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учащихся набрали минимальное количество баллов на </w:t>
      </w:r>
      <w:proofErr w:type="gramStart"/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О</w:t>
      </w:r>
      <w:r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ГЭ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по</w:t>
      </w:r>
      <w:proofErr w:type="gramEnd"/>
      <w:r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обязательным предметам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и получили аттестат об основном</w:t>
      </w:r>
      <w:r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общем образовании.  На «4» и «5» закончили школу </w:t>
      </w:r>
      <w:r w:rsidRPr="00AB6C0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3 </w:t>
      </w:r>
      <w:r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человек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а</w:t>
      </w:r>
      <w:r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, что составляет </w:t>
      </w: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38</w:t>
      </w:r>
      <w:r w:rsidRPr="0033212E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%.</w:t>
      </w:r>
    </w:p>
    <w:p w:rsidR="00407154" w:rsidRPr="00407154" w:rsidRDefault="00407154" w:rsidP="0040715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154">
        <w:rPr>
          <w:rFonts w:ascii="Times New Roman" w:hAnsi="Times New Roman" w:cs="Times New Roman"/>
          <w:b/>
          <w:sz w:val="24"/>
          <w:szCs w:val="24"/>
        </w:rPr>
        <w:t>Вывод по разделу:</w:t>
      </w:r>
    </w:p>
    <w:p w:rsidR="00AB6C02" w:rsidRDefault="00AB6C02" w:rsidP="004071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педагогического анализа, проведенного по итогам освоения образовательных программ свидетельствуют о </w:t>
      </w:r>
      <w:r w:rsidR="005865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стабильном</w:t>
      </w:r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</w:t>
      </w:r>
      <w:r w:rsidR="00586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успеваемости</w:t>
      </w:r>
      <w:r w:rsidR="005865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качества знаний</w:t>
      </w:r>
      <w:r w:rsidRPr="00ED0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учеников начального, основного и среднего уровня общего образования.</w:t>
      </w:r>
    </w:p>
    <w:p w:rsidR="00407154" w:rsidRPr="00407154" w:rsidRDefault="00407154" w:rsidP="004071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154">
        <w:rPr>
          <w:rFonts w:ascii="Times New Roman" w:hAnsi="Times New Roman" w:cs="Times New Roman"/>
          <w:sz w:val="24"/>
          <w:szCs w:val="24"/>
        </w:rPr>
        <w:t xml:space="preserve">За последние три года наблюдается стабильность качества знаний: от </w:t>
      </w:r>
      <w:r>
        <w:rPr>
          <w:rFonts w:ascii="Times New Roman" w:hAnsi="Times New Roman" w:cs="Times New Roman"/>
          <w:sz w:val="24"/>
          <w:szCs w:val="24"/>
        </w:rPr>
        <w:t>40-4</w:t>
      </w:r>
      <w:r w:rsidR="007167C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%</w:t>
      </w:r>
      <w:r w:rsidRPr="00407154">
        <w:rPr>
          <w:rFonts w:ascii="Times New Roman" w:hAnsi="Times New Roman" w:cs="Times New Roman"/>
          <w:sz w:val="24"/>
          <w:szCs w:val="24"/>
        </w:rPr>
        <w:t>. В этом году 4</w:t>
      </w:r>
      <w:r>
        <w:rPr>
          <w:rFonts w:ascii="Times New Roman" w:hAnsi="Times New Roman" w:cs="Times New Roman"/>
          <w:sz w:val="24"/>
          <w:szCs w:val="24"/>
        </w:rPr>
        <w:t>3,5</w:t>
      </w:r>
      <w:r w:rsidRPr="00407154">
        <w:rPr>
          <w:rFonts w:ascii="Times New Roman" w:hAnsi="Times New Roman" w:cs="Times New Roman"/>
          <w:sz w:val="24"/>
          <w:szCs w:val="24"/>
        </w:rPr>
        <w:t xml:space="preserve">%.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407154">
        <w:rPr>
          <w:rFonts w:ascii="Times New Roman" w:hAnsi="Times New Roman" w:cs="Times New Roman"/>
          <w:sz w:val="24"/>
          <w:szCs w:val="24"/>
        </w:rPr>
        <w:t xml:space="preserve">ысокое качество знаний </w:t>
      </w:r>
      <w:r>
        <w:rPr>
          <w:rFonts w:ascii="Times New Roman" w:hAnsi="Times New Roman" w:cs="Times New Roman"/>
          <w:sz w:val="24"/>
          <w:szCs w:val="24"/>
        </w:rPr>
        <w:t>на уроне начального и среднего общего образовани</w:t>
      </w:r>
      <w:r w:rsidR="007167C4">
        <w:rPr>
          <w:rFonts w:ascii="Times New Roman" w:hAnsi="Times New Roman" w:cs="Times New Roman"/>
          <w:sz w:val="24"/>
          <w:szCs w:val="24"/>
        </w:rPr>
        <w:t>я.</w:t>
      </w:r>
    </w:p>
    <w:p w:rsidR="00407154" w:rsidRPr="00407154" w:rsidRDefault="00407154" w:rsidP="004071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7154">
        <w:rPr>
          <w:rFonts w:ascii="Times New Roman" w:hAnsi="Times New Roman" w:cs="Times New Roman"/>
          <w:sz w:val="24"/>
          <w:szCs w:val="24"/>
        </w:rPr>
        <w:t xml:space="preserve">Наблюдается рост учащихся, обучающихся по АООП. </w:t>
      </w:r>
    </w:p>
    <w:p w:rsidR="00407154" w:rsidRPr="00407154" w:rsidRDefault="00407154" w:rsidP="00407154">
      <w:pPr>
        <w:tabs>
          <w:tab w:val="left" w:pos="602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154">
        <w:rPr>
          <w:rFonts w:ascii="Times New Roman" w:hAnsi="Times New Roman" w:cs="Times New Roman"/>
          <w:sz w:val="24"/>
          <w:szCs w:val="24"/>
        </w:rPr>
        <w:t>Ведется системная работа по подготовке к государственной итоговой аттестации</w:t>
      </w:r>
      <w:r w:rsidR="007167C4">
        <w:rPr>
          <w:rFonts w:ascii="Times New Roman" w:hAnsi="Times New Roman" w:cs="Times New Roman"/>
          <w:sz w:val="24"/>
          <w:szCs w:val="24"/>
        </w:rPr>
        <w:t>.</w:t>
      </w:r>
    </w:p>
    <w:p w:rsidR="00407154" w:rsidRPr="00ED0A5D" w:rsidRDefault="00407154" w:rsidP="00AB6C02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937" w:rsidRPr="00F07C6B" w:rsidRDefault="00D02D17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07C6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IV. ОЦЕНКА ОРГАНИЗАЦИИ УЧЕБНОГО ПРОЦЕССА</w:t>
      </w:r>
    </w:p>
    <w:p w:rsidR="001D4937" w:rsidRPr="00D02D17" w:rsidRDefault="001D4937" w:rsidP="00AB6C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02D1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Организация учебного процесса в 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D4937" w:rsidRPr="00D02D17" w:rsidRDefault="00D02D17" w:rsidP="00E3017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2D17">
        <w:rPr>
          <w:rFonts w:ascii="Times New Roman" w:hAnsi="Times New Roman" w:cs="Times New Roman"/>
          <w:sz w:val="24"/>
          <w:szCs w:val="24"/>
        </w:rPr>
        <w:t>Образовательная</w:t>
      </w:r>
      <w:r w:rsidR="00DB38AB">
        <w:rPr>
          <w:rFonts w:ascii="Times New Roman" w:hAnsi="Times New Roman" w:cs="Times New Roman"/>
          <w:sz w:val="24"/>
          <w:szCs w:val="24"/>
        </w:rPr>
        <w:t xml:space="preserve"> деятельность осуществляется в </w:t>
      </w:r>
      <w:r w:rsidRPr="00D02D17">
        <w:rPr>
          <w:rFonts w:ascii="Times New Roman" w:hAnsi="Times New Roman" w:cs="Times New Roman"/>
          <w:sz w:val="24"/>
          <w:szCs w:val="24"/>
        </w:rPr>
        <w:t xml:space="preserve">режиме 5-дневной учебной недели в 1-м классе.  В режиме 6-дневной учебной недели обучаются 2-11 классы. В субботу могут проводиться курсы (элективные, факультативные, по выбору), занятия внеурочной деятельности, кружки, мероприятия, предусмотренные планом работы школы, консультации. </w:t>
      </w:r>
    </w:p>
    <w:p w:rsidR="007D55AE" w:rsidRPr="00E30179" w:rsidRDefault="007D55AE" w:rsidP="00E301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0179">
        <w:rPr>
          <w:rFonts w:ascii="Times New Roman" w:hAnsi="Times New Roman" w:cs="Times New Roman"/>
          <w:sz w:val="24"/>
          <w:szCs w:val="24"/>
        </w:rPr>
        <w:t>Учебный план для обучающихся 1-4 классов</w:t>
      </w:r>
      <w:r w:rsidR="00E30179">
        <w:rPr>
          <w:rFonts w:ascii="Times New Roman" w:hAnsi="Times New Roman" w:cs="Times New Roman"/>
          <w:sz w:val="24"/>
          <w:szCs w:val="24"/>
        </w:rPr>
        <w:t xml:space="preserve"> </w:t>
      </w:r>
      <w:r w:rsidRPr="00E30179">
        <w:rPr>
          <w:rFonts w:ascii="Times New Roman" w:hAnsi="Times New Roman" w:cs="Times New Roman"/>
          <w:sz w:val="24"/>
          <w:szCs w:val="24"/>
        </w:rPr>
        <w:t>устанавливает обязательные для изучения предметы: русский язык, литературное чтение, математика, окружающий мир, изобразительное искусство, музыка, технология, физическая культура, во 2-4 классах – иностранный язык (английский), в 4 классе - ОРКСЭ. Часть учебного плана, формируемая участниками образовательного процесса, направлена на реализацию прав обучающихся на изучение родного языка из числа языков народов Российской Федерации через включение в учебный план факультатива «</w:t>
      </w:r>
      <w:proofErr w:type="spellStart"/>
      <w:r w:rsidRPr="00E30179">
        <w:rPr>
          <w:rFonts w:ascii="Times New Roman" w:hAnsi="Times New Roman" w:cs="Times New Roman"/>
          <w:sz w:val="24"/>
          <w:szCs w:val="24"/>
        </w:rPr>
        <w:t>Велöтам</w:t>
      </w:r>
      <w:proofErr w:type="spellEnd"/>
      <w:r w:rsidRPr="00E30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0179">
        <w:rPr>
          <w:rFonts w:ascii="Times New Roman" w:hAnsi="Times New Roman" w:cs="Times New Roman"/>
          <w:sz w:val="24"/>
          <w:szCs w:val="24"/>
        </w:rPr>
        <w:t>мамкыв</w:t>
      </w:r>
      <w:proofErr w:type="spellEnd"/>
      <w:r w:rsidRPr="00E30179">
        <w:rPr>
          <w:rFonts w:ascii="Times New Roman" w:hAnsi="Times New Roman" w:cs="Times New Roman"/>
          <w:sz w:val="24"/>
          <w:szCs w:val="24"/>
        </w:rPr>
        <w:t xml:space="preserve">. Изучаем коми-пермяцкий язык» в 1-4 </w:t>
      </w:r>
      <w:r w:rsidRPr="00E30179">
        <w:rPr>
          <w:rFonts w:ascii="Times New Roman" w:hAnsi="Times New Roman" w:cs="Times New Roman"/>
          <w:sz w:val="24"/>
          <w:szCs w:val="24"/>
        </w:rPr>
        <w:lastRenderedPageBreak/>
        <w:t>классах. Форма изучения определена с учетом мнения обучающихся и их родителей (законных представителей).</w:t>
      </w:r>
    </w:p>
    <w:p w:rsidR="007D55AE" w:rsidRPr="00E30179" w:rsidRDefault="007D55AE" w:rsidP="00E301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0179">
        <w:rPr>
          <w:rFonts w:ascii="Times New Roman" w:hAnsi="Times New Roman" w:cs="Times New Roman"/>
          <w:sz w:val="24"/>
          <w:szCs w:val="24"/>
        </w:rPr>
        <w:t>Учебный план для обучающихся 5-9 классов МБОУ «</w:t>
      </w:r>
      <w:proofErr w:type="spellStart"/>
      <w:r w:rsidRPr="00E30179">
        <w:rPr>
          <w:rFonts w:ascii="Times New Roman" w:hAnsi="Times New Roman" w:cs="Times New Roman"/>
          <w:sz w:val="24"/>
          <w:szCs w:val="24"/>
        </w:rPr>
        <w:t>Пелымская</w:t>
      </w:r>
      <w:proofErr w:type="spellEnd"/>
      <w:r w:rsidRPr="00E30179">
        <w:rPr>
          <w:rFonts w:ascii="Times New Roman" w:hAnsi="Times New Roman" w:cs="Times New Roman"/>
          <w:sz w:val="24"/>
          <w:szCs w:val="24"/>
        </w:rPr>
        <w:t xml:space="preserve"> СОШ» является нормативным документом, определяющим распределение учебного времени, отводимого на изучение различных учебных предметов обязательной части и части, формируемой участниками образовательного процесса, максимальный объем обязательной нагрузки обучающихся, нормативы финансирования.</w:t>
      </w:r>
      <w:r w:rsidR="00E30179">
        <w:rPr>
          <w:rFonts w:ascii="Times New Roman" w:hAnsi="Times New Roman" w:cs="Times New Roman"/>
          <w:sz w:val="24"/>
          <w:szCs w:val="24"/>
        </w:rPr>
        <w:t xml:space="preserve"> </w:t>
      </w:r>
      <w:r w:rsidRPr="00E30179">
        <w:rPr>
          <w:rFonts w:ascii="Times New Roman" w:hAnsi="Times New Roman" w:cs="Times New Roman"/>
          <w:sz w:val="24"/>
          <w:szCs w:val="24"/>
        </w:rPr>
        <w:t>Учебный план включает две части: обязательную и формируемую участниками образовательного процесса. Наполняемость обязательной части определена составом учебных предметов обязательных предметных областей; часть, формируемая участниками образовательного процесса, включает курсы, предметы, занятия, направленные на реализацию индивидуальных потребностей обучающихся, в том числе этнокультурных.</w:t>
      </w:r>
    </w:p>
    <w:p w:rsidR="007D55AE" w:rsidRDefault="00E30179" w:rsidP="00E301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0179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>
        <w:rPr>
          <w:rFonts w:ascii="Times New Roman" w:hAnsi="Times New Roman" w:cs="Times New Roman"/>
          <w:sz w:val="24"/>
          <w:szCs w:val="24"/>
        </w:rPr>
        <w:t xml:space="preserve">для 11 класса </w:t>
      </w:r>
      <w:r w:rsidRPr="00E30179">
        <w:rPr>
          <w:rFonts w:ascii="Times New Roman" w:hAnsi="Times New Roman" w:cs="Times New Roman"/>
          <w:sz w:val="24"/>
          <w:szCs w:val="24"/>
        </w:rPr>
        <w:t>состоит из обязательных учебных предметов, а также элективных курсов по выбору. Все учебные предметы в 11 классе препода</w:t>
      </w:r>
      <w:r>
        <w:rPr>
          <w:rFonts w:ascii="Times New Roman" w:hAnsi="Times New Roman" w:cs="Times New Roman"/>
          <w:sz w:val="24"/>
          <w:szCs w:val="24"/>
        </w:rPr>
        <w:t>вались</w:t>
      </w:r>
      <w:r w:rsidRPr="00E30179">
        <w:rPr>
          <w:rFonts w:ascii="Times New Roman" w:hAnsi="Times New Roman" w:cs="Times New Roman"/>
          <w:sz w:val="24"/>
          <w:szCs w:val="24"/>
        </w:rPr>
        <w:t xml:space="preserve"> на базовом уровне.</w:t>
      </w:r>
      <w:r>
        <w:rPr>
          <w:rFonts w:ascii="Times New Roman" w:hAnsi="Times New Roman" w:cs="Times New Roman"/>
          <w:sz w:val="24"/>
          <w:szCs w:val="24"/>
        </w:rPr>
        <w:t xml:space="preserve"> В 10 классе учебный план составлен в соответствии с ФГОС СОО. </w:t>
      </w:r>
      <w:r w:rsidR="007D55AE" w:rsidRPr="00E30179">
        <w:rPr>
          <w:rFonts w:ascii="Times New Roman" w:hAnsi="Times New Roman" w:cs="Times New Roman"/>
          <w:sz w:val="24"/>
          <w:szCs w:val="24"/>
        </w:rPr>
        <w:t>С учетом запросов обучающихся и их родителей (законных представителей») МБОУ «</w:t>
      </w:r>
      <w:proofErr w:type="spellStart"/>
      <w:r w:rsidR="007D55AE" w:rsidRPr="00E30179">
        <w:rPr>
          <w:rFonts w:ascii="Times New Roman" w:hAnsi="Times New Roman" w:cs="Times New Roman"/>
          <w:sz w:val="24"/>
          <w:szCs w:val="24"/>
        </w:rPr>
        <w:t>Пелымская</w:t>
      </w:r>
      <w:proofErr w:type="spellEnd"/>
      <w:r w:rsidR="007D55AE" w:rsidRPr="00E30179">
        <w:rPr>
          <w:rFonts w:ascii="Times New Roman" w:hAnsi="Times New Roman" w:cs="Times New Roman"/>
          <w:sz w:val="24"/>
          <w:szCs w:val="24"/>
        </w:rPr>
        <w:t xml:space="preserve"> СОШ» реализует универсальный профиль, который ориентирован на обучающихся, чей выбор «не вписывается» в рамки заданных в Примерной основной образовательной программе профилей. Также в учебный план включены предметы, предложенные для изучения на углубленном уровне - это литература и право. Выбор предметов для углубленного изучение определен с учетом мнения участников образовательных </w:t>
      </w:r>
      <w:r w:rsidR="007D55AE" w:rsidRPr="00714B91">
        <w:rPr>
          <w:rFonts w:ascii="Times New Roman" w:hAnsi="Times New Roman" w:cs="Times New Roman"/>
          <w:sz w:val="24"/>
          <w:szCs w:val="24"/>
        </w:rPr>
        <w:t>отношений.</w:t>
      </w:r>
    </w:p>
    <w:p w:rsidR="00AB6C02" w:rsidRDefault="00AB6C02" w:rsidP="00E301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учебного плана </w:t>
      </w:r>
      <w:r w:rsidR="00F4174B">
        <w:rPr>
          <w:rFonts w:ascii="Times New Roman" w:hAnsi="Times New Roman" w:cs="Times New Roman"/>
          <w:sz w:val="24"/>
          <w:szCs w:val="24"/>
        </w:rPr>
        <w:t xml:space="preserve">в 2020-2021 учебном году </w:t>
      </w:r>
      <w:r>
        <w:rPr>
          <w:rFonts w:ascii="Times New Roman" w:hAnsi="Times New Roman" w:cs="Times New Roman"/>
          <w:sz w:val="24"/>
          <w:szCs w:val="24"/>
        </w:rPr>
        <w:t>составляет 100%.</w:t>
      </w:r>
    </w:p>
    <w:p w:rsidR="00F4174B" w:rsidRDefault="00F4174B" w:rsidP="00E301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3823"/>
        <w:gridCol w:w="3118"/>
        <w:gridCol w:w="2410"/>
      </w:tblGrid>
      <w:tr w:rsidR="00F4174B" w:rsidRPr="00F4174B" w:rsidTr="00F4174B">
        <w:tc>
          <w:tcPr>
            <w:tcW w:w="3823" w:type="dxa"/>
          </w:tcPr>
          <w:p w:rsidR="00F4174B" w:rsidRPr="00F4174B" w:rsidRDefault="00F4174B" w:rsidP="00F417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174B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3118" w:type="dxa"/>
          </w:tcPr>
          <w:p w:rsidR="00F4174B" w:rsidRPr="00F4174B" w:rsidRDefault="00F4174B" w:rsidP="00E3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4B">
              <w:rPr>
                <w:rFonts w:ascii="Times New Roman" w:hAnsi="Times New Roman" w:cs="Times New Roman"/>
                <w:sz w:val="24"/>
                <w:szCs w:val="24"/>
              </w:rPr>
              <w:t>Государственная гарантия</w:t>
            </w:r>
          </w:p>
        </w:tc>
        <w:tc>
          <w:tcPr>
            <w:tcW w:w="2410" w:type="dxa"/>
          </w:tcPr>
          <w:p w:rsidR="00F4174B" w:rsidRPr="00F4174B" w:rsidRDefault="00F4174B" w:rsidP="00E3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4B">
              <w:rPr>
                <w:rFonts w:ascii="Times New Roman" w:hAnsi="Times New Roman" w:cs="Times New Roman"/>
                <w:sz w:val="24"/>
                <w:szCs w:val="24"/>
              </w:rPr>
              <w:t>Выдано</w:t>
            </w:r>
          </w:p>
        </w:tc>
      </w:tr>
      <w:tr w:rsidR="00F4174B" w:rsidRPr="00F4174B" w:rsidTr="00F4174B">
        <w:tc>
          <w:tcPr>
            <w:tcW w:w="3823" w:type="dxa"/>
          </w:tcPr>
          <w:p w:rsidR="00F4174B" w:rsidRPr="00F4174B" w:rsidRDefault="00F4174B" w:rsidP="00F417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6C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учебный план</w:t>
            </w:r>
          </w:p>
          <w:p w:rsidR="00F4174B" w:rsidRPr="00F4174B" w:rsidRDefault="00F4174B" w:rsidP="00F417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6C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3118" w:type="dxa"/>
          </w:tcPr>
          <w:p w:rsidR="00F4174B" w:rsidRPr="00F4174B" w:rsidRDefault="00F4174B" w:rsidP="00E3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4B">
              <w:rPr>
                <w:rFonts w:ascii="Times New Roman" w:hAnsi="Times New Roman" w:cs="Times New Roman"/>
                <w:sz w:val="24"/>
                <w:szCs w:val="24"/>
              </w:rPr>
              <w:t>От 2907 до 3210</w:t>
            </w:r>
          </w:p>
        </w:tc>
        <w:tc>
          <w:tcPr>
            <w:tcW w:w="2410" w:type="dxa"/>
          </w:tcPr>
          <w:p w:rsidR="00F4174B" w:rsidRPr="00F4174B" w:rsidRDefault="00F4174B" w:rsidP="00E3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4B">
              <w:rPr>
                <w:rFonts w:ascii="Times New Roman" w:hAnsi="Times New Roman" w:cs="Times New Roman"/>
                <w:sz w:val="24"/>
                <w:szCs w:val="24"/>
              </w:rPr>
              <w:t>3138</w:t>
            </w:r>
          </w:p>
        </w:tc>
      </w:tr>
      <w:tr w:rsidR="00F4174B" w:rsidRPr="00F4174B" w:rsidTr="00F4174B">
        <w:tc>
          <w:tcPr>
            <w:tcW w:w="3823" w:type="dxa"/>
          </w:tcPr>
          <w:p w:rsidR="00F4174B" w:rsidRPr="00F4174B" w:rsidRDefault="00F4174B" w:rsidP="00F417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6C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учебный план</w:t>
            </w:r>
          </w:p>
          <w:p w:rsidR="00F4174B" w:rsidRPr="00F4174B" w:rsidRDefault="00F4174B" w:rsidP="00F417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17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основное общее </w:t>
            </w:r>
            <w:r w:rsidRPr="00AB6C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118" w:type="dxa"/>
          </w:tcPr>
          <w:p w:rsidR="00F4174B" w:rsidRPr="00F4174B" w:rsidRDefault="00F4174B" w:rsidP="00E3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4B">
              <w:rPr>
                <w:rFonts w:ascii="Times New Roman" w:hAnsi="Times New Roman" w:cs="Times New Roman"/>
                <w:sz w:val="24"/>
                <w:szCs w:val="24"/>
              </w:rPr>
              <w:t>От 5267 до 6020</w:t>
            </w:r>
          </w:p>
        </w:tc>
        <w:tc>
          <w:tcPr>
            <w:tcW w:w="2410" w:type="dxa"/>
          </w:tcPr>
          <w:p w:rsidR="00F4174B" w:rsidRPr="00F4174B" w:rsidRDefault="00F4174B" w:rsidP="00E3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4B">
              <w:rPr>
                <w:rFonts w:ascii="Times New Roman" w:hAnsi="Times New Roman" w:cs="Times New Roman"/>
                <w:sz w:val="24"/>
                <w:szCs w:val="24"/>
              </w:rPr>
              <w:t>5326</w:t>
            </w:r>
          </w:p>
        </w:tc>
      </w:tr>
      <w:tr w:rsidR="00F4174B" w:rsidRPr="00F4174B" w:rsidTr="00F4174B">
        <w:tc>
          <w:tcPr>
            <w:tcW w:w="3823" w:type="dxa"/>
          </w:tcPr>
          <w:p w:rsidR="00F4174B" w:rsidRPr="00F4174B" w:rsidRDefault="00F4174B" w:rsidP="00F417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B6C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учебный план</w:t>
            </w:r>
          </w:p>
          <w:p w:rsidR="00F4174B" w:rsidRPr="00F4174B" w:rsidRDefault="00F4174B" w:rsidP="00F4174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417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среднее общее </w:t>
            </w:r>
            <w:r w:rsidRPr="00AB6C0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118" w:type="dxa"/>
          </w:tcPr>
          <w:p w:rsidR="00F4174B" w:rsidRPr="00F4174B" w:rsidRDefault="00F4174B" w:rsidP="00E3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4B">
              <w:rPr>
                <w:rFonts w:ascii="Times New Roman" w:hAnsi="Times New Roman" w:cs="Times New Roman"/>
                <w:sz w:val="24"/>
                <w:szCs w:val="24"/>
              </w:rPr>
              <w:t>От 2170 до 2590</w:t>
            </w:r>
          </w:p>
        </w:tc>
        <w:tc>
          <w:tcPr>
            <w:tcW w:w="2410" w:type="dxa"/>
          </w:tcPr>
          <w:p w:rsidR="00F4174B" w:rsidRPr="00F4174B" w:rsidRDefault="00F4174B" w:rsidP="00E301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74B">
              <w:rPr>
                <w:rFonts w:ascii="Times New Roman" w:hAnsi="Times New Roman" w:cs="Times New Roman"/>
                <w:sz w:val="24"/>
                <w:szCs w:val="24"/>
              </w:rPr>
              <w:t>2298</w:t>
            </w:r>
          </w:p>
        </w:tc>
      </w:tr>
    </w:tbl>
    <w:p w:rsidR="00F4174B" w:rsidRDefault="00F4174B" w:rsidP="00E301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D4937" w:rsidRPr="00714B91" w:rsidRDefault="001D4937" w:rsidP="00E30179">
      <w:pPr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соответствии с СП 3.1/2.43598-20 </w:t>
      </w:r>
      <w:r w:rsidR="00D02D17"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2021/22 учебном году </w:t>
      </w:r>
      <w:r w:rsidR="00D02D17"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соблюдает санитарно-</w:t>
      </w:r>
      <w:r w:rsidR="00714B91"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эпидемиологические требования к </w:t>
      </w:r>
      <w:hyperlink r:id="rId13" w:anchor="6560IO" w:history="1">
        <w:r w:rsidR="00D02D17" w:rsidRPr="00714B9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устройству, содержанию и организации работы образовательных организаций в условиях распространения новой </w:t>
        </w:r>
        <w:proofErr w:type="spellStart"/>
        <w:r w:rsidR="00D02D17" w:rsidRPr="00714B9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коронавирусной</w:t>
        </w:r>
        <w:proofErr w:type="spellEnd"/>
        <w:r w:rsidR="00D02D17" w:rsidRPr="00714B9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 xml:space="preserve"> инфекции (COVID-19)"</w:t>
        </w:r>
      </w:hyperlink>
      <w:r w:rsidR="00F07C6B" w:rsidRPr="00714B91">
        <w:rPr>
          <w:rFonts w:ascii="Times New Roman" w:hAnsi="Times New Roman" w:cs="Times New Roman"/>
          <w:sz w:val="24"/>
          <w:szCs w:val="24"/>
        </w:rPr>
        <w:t>, а именно:</w:t>
      </w:r>
    </w:p>
    <w:p w:rsidR="001D4937" w:rsidRPr="00714B91" w:rsidRDefault="001D4937" w:rsidP="00BB4684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разработала графики прихода обучающихся, начала/окончания занятий, приема пищи в столовой с таким учетом, чтобы развести потоки и минимизировать контакты учеников;</w:t>
      </w:r>
    </w:p>
    <w:p w:rsidR="001D4937" w:rsidRPr="00714B91" w:rsidRDefault="001D4937" w:rsidP="00BB4684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закрепила кабинеты за классами;</w:t>
      </w:r>
    </w:p>
    <w:p w:rsidR="001D4937" w:rsidRPr="00714B91" w:rsidRDefault="001D4937" w:rsidP="00BB4684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составила и утвердила графики уборки, проветривания кабинетов и рекреаций;</w:t>
      </w:r>
    </w:p>
    <w:p w:rsidR="001D4937" w:rsidRPr="00714B91" w:rsidRDefault="001D4937" w:rsidP="00BB4684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разместила на сайте школы необходимую информацию об </w:t>
      </w:r>
      <w:proofErr w:type="spellStart"/>
      <w:r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антикоронавирусных</w:t>
      </w:r>
      <w:proofErr w:type="spellEnd"/>
      <w:r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мерах</w:t>
      </w:r>
      <w:r w:rsidR="00F07C6B" w:rsidRPr="00714B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D4937" w:rsidRDefault="001D4937" w:rsidP="00BB4684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 при осуществлении образовательного процесса бесконтактные термометры, </w:t>
      </w:r>
      <w:proofErr w:type="spellStart"/>
      <w:r w:rsidRPr="00B819E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рециркуляторы</w:t>
      </w:r>
      <w:proofErr w:type="spellEnd"/>
      <w:r w:rsidRPr="00B81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передвижные, средства и устройства для антисептической обработки рук, маски многоразового использования, маски медицинские, перчатки.</w:t>
      </w:r>
    </w:p>
    <w:p w:rsidR="00407154" w:rsidRPr="00407154" w:rsidRDefault="00407154" w:rsidP="00407154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71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 по разделу:</w:t>
      </w:r>
    </w:p>
    <w:p w:rsidR="00407154" w:rsidRPr="00407154" w:rsidRDefault="00407154" w:rsidP="0040715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школы разработан в соответствии с федеральными нормативно-правовыми и школьными локальными актами, в нем в полном объеме сохранена обязательная часть в части номенклатуры предметных областей и перечня учебных предметов. Максимальный объем учебной нагрузки обучающихся не превышен.  Учебный план позволяет реализовать потребности и запросы участников образовательного процесса. Реализации образовательных запросов, а также повышению познавательной активности </w:t>
      </w:r>
      <w:r w:rsidRPr="004071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обучающихся способствуют курсы по выбору, элективные курсы. Учебный план и учебные программы выполнены полностью.</w:t>
      </w:r>
    </w:p>
    <w:p w:rsidR="00407154" w:rsidRPr="00B819E2" w:rsidRDefault="00407154" w:rsidP="00407154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937" w:rsidRPr="00F07C6B" w:rsidRDefault="00F07C6B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07C6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V. ОЦЕНКА ВОСТРЕБОВАННОСТИ ВЫПУСКНИКОВ</w:t>
      </w:r>
    </w:p>
    <w:p w:rsidR="00F07C6B" w:rsidRPr="00F07C6B" w:rsidRDefault="00F07C6B" w:rsidP="00BB4684">
      <w:pPr>
        <w:pStyle w:val="a7"/>
        <w:numPr>
          <w:ilvl w:val="1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07C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Устройство выпускников 11 класса МБОУ «</w:t>
      </w:r>
      <w:proofErr w:type="spellStart"/>
      <w:r w:rsidRPr="00F07C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Пелымская</w:t>
      </w:r>
      <w:proofErr w:type="spellEnd"/>
      <w:r w:rsidRPr="00F07C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СОШ» в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21</w:t>
      </w:r>
      <w:r w:rsidRPr="00F07C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году</w:t>
      </w:r>
    </w:p>
    <w:tbl>
      <w:tblPr>
        <w:tblStyle w:val="12"/>
        <w:tblW w:w="9385" w:type="dxa"/>
        <w:tblLayout w:type="fixed"/>
        <w:tblLook w:val="0000" w:firstRow="0" w:lastRow="0" w:firstColumn="0" w:lastColumn="0" w:noHBand="0" w:noVBand="0"/>
      </w:tblPr>
      <w:tblGrid>
        <w:gridCol w:w="709"/>
        <w:gridCol w:w="7371"/>
        <w:gridCol w:w="1305"/>
      </w:tblGrid>
      <w:tr w:rsidR="00F07C6B" w:rsidRPr="00F07C6B" w:rsidTr="00DB38AB">
        <w:tc>
          <w:tcPr>
            <w:tcW w:w="709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7371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Наименование ОО, в которой выпускник продолжает получать образование 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</w:t>
            </w:r>
          </w:p>
        </w:tc>
      </w:tr>
      <w:tr w:rsidR="00F07C6B" w:rsidRPr="00F07C6B" w:rsidTr="00DB38AB">
        <w:tc>
          <w:tcPr>
            <w:tcW w:w="709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371" w:type="dxa"/>
          </w:tcPr>
          <w:p w:rsidR="00F07C6B" w:rsidRPr="00F07C6B" w:rsidRDefault="00F07C6B" w:rsidP="00F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Пермский техникум отраслевых технологий (кондитерское и поварское дело)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07C6B" w:rsidRPr="00F07C6B" w:rsidTr="00DB38AB">
        <w:tc>
          <w:tcPr>
            <w:tcW w:w="709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371" w:type="dxa"/>
          </w:tcPr>
          <w:p w:rsidR="00F07C6B" w:rsidRPr="00F07C6B" w:rsidRDefault="00F07C6B" w:rsidP="00F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Финансово-экономический колледж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07C6B" w:rsidRPr="00F07C6B" w:rsidTr="00DB38AB">
        <w:tc>
          <w:tcPr>
            <w:tcW w:w="709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371" w:type="dxa"/>
          </w:tcPr>
          <w:p w:rsidR="00F07C6B" w:rsidRPr="00F07C6B" w:rsidRDefault="00F07C6B" w:rsidP="00F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ПГНИУ (механико-математический факультет, прикладная математика и информатика)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07C6B" w:rsidRPr="00F07C6B" w:rsidTr="00DB38AB">
        <w:tc>
          <w:tcPr>
            <w:tcW w:w="709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371" w:type="dxa"/>
          </w:tcPr>
          <w:p w:rsidR="00F07C6B" w:rsidRPr="00F07C6B" w:rsidRDefault="00F07C6B" w:rsidP="00F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ПГНИУ (геологический факультет)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07C6B" w:rsidRPr="00F07C6B" w:rsidTr="00DB38AB">
        <w:tc>
          <w:tcPr>
            <w:tcW w:w="709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371" w:type="dxa"/>
          </w:tcPr>
          <w:p w:rsidR="00F07C6B" w:rsidRPr="00F07C6B" w:rsidRDefault="00F07C6B" w:rsidP="00F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Краевой индустриальный техникум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07C6B" w:rsidRPr="00F07C6B" w:rsidTr="00DB38AB">
        <w:tc>
          <w:tcPr>
            <w:tcW w:w="709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371" w:type="dxa"/>
          </w:tcPr>
          <w:p w:rsidR="00F07C6B" w:rsidRPr="00F07C6B" w:rsidRDefault="00F07C6B" w:rsidP="00F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07C6B" w:rsidRPr="00F07C6B" w:rsidTr="00DB38AB">
        <w:tc>
          <w:tcPr>
            <w:tcW w:w="709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371" w:type="dxa"/>
          </w:tcPr>
          <w:p w:rsidR="00F07C6B" w:rsidRPr="00F07C6B" w:rsidRDefault="00F07C6B" w:rsidP="00F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Пермский государственный медицинский университет (клиническая психология)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</w:tbl>
    <w:p w:rsidR="00F07C6B" w:rsidRPr="00F07C6B" w:rsidRDefault="00F07C6B" w:rsidP="00BB4684">
      <w:pPr>
        <w:pStyle w:val="a7"/>
        <w:numPr>
          <w:ilvl w:val="1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07C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Устройство выпускников 9 класса МБОУ «</w:t>
      </w:r>
      <w:proofErr w:type="spellStart"/>
      <w:r w:rsidRPr="00F07C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Пелымская</w:t>
      </w:r>
      <w:proofErr w:type="spellEnd"/>
      <w:r w:rsidRPr="00F07C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СОШ» в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21</w:t>
      </w:r>
      <w:r w:rsidRPr="00F07C6B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году</w:t>
      </w:r>
    </w:p>
    <w:tbl>
      <w:tblPr>
        <w:tblStyle w:val="12"/>
        <w:tblW w:w="9385" w:type="dxa"/>
        <w:tblLayout w:type="fixed"/>
        <w:tblLook w:val="0000" w:firstRow="0" w:lastRow="0" w:firstColumn="0" w:lastColumn="0" w:noHBand="0" w:noVBand="0"/>
      </w:tblPr>
      <w:tblGrid>
        <w:gridCol w:w="605"/>
        <w:gridCol w:w="7475"/>
        <w:gridCol w:w="1305"/>
      </w:tblGrid>
      <w:tr w:rsidR="00F07C6B" w:rsidRPr="00F07C6B" w:rsidTr="00DB38AB">
        <w:tc>
          <w:tcPr>
            <w:tcW w:w="6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747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Наименование ОО, в которой выпускник продолжает получать образование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</w:t>
            </w:r>
          </w:p>
        </w:tc>
      </w:tr>
      <w:tr w:rsidR="00F07C6B" w:rsidRPr="00F07C6B" w:rsidTr="00DB38AB">
        <w:tc>
          <w:tcPr>
            <w:tcW w:w="605" w:type="dxa"/>
          </w:tcPr>
          <w:p w:rsidR="00F07C6B" w:rsidRPr="00F07C6B" w:rsidRDefault="00F07C6B" w:rsidP="00BB4684">
            <w:pPr>
              <w:numPr>
                <w:ilvl w:val="0"/>
                <w:numId w:val="7"/>
              </w:numPr>
              <w:tabs>
                <w:tab w:val="left" w:pos="0"/>
                <w:tab w:val="left" w:pos="155"/>
              </w:tabs>
              <w:suppressAutoHyphens/>
              <w:snapToGrid w:val="0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475" w:type="dxa"/>
          </w:tcPr>
          <w:p w:rsidR="00F07C6B" w:rsidRPr="00F07C6B" w:rsidRDefault="00F07C6B" w:rsidP="00F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C6B"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F07C6B" w:rsidRPr="00F07C6B" w:rsidTr="00DB38AB">
        <w:tc>
          <w:tcPr>
            <w:tcW w:w="605" w:type="dxa"/>
          </w:tcPr>
          <w:p w:rsidR="00F07C6B" w:rsidRPr="00F07C6B" w:rsidRDefault="00F07C6B" w:rsidP="00BB4684">
            <w:pPr>
              <w:numPr>
                <w:ilvl w:val="0"/>
                <w:numId w:val="7"/>
              </w:numPr>
              <w:tabs>
                <w:tab w:val="left" w:pos="0"/>
                <w:tab w:val="left" w:pos="155"/>
              </w:tabs>
              <w:suppressAutoHyphens/>
              <w:snapToGrid w:val="0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475" w:type="dxa"/>
          </w:tcPr>
          <w:p w:rsidR="00F07C6B" w:rsidRPr="00F07C6B" w:rsidRDefault="00F07C6B" w:rsidP="00F07C6B">
            <w:pPr>
              <w:outlineLvl w:val="0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F07C6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>ГБП ОУ Коми-Пермяцкий Политехнический техникум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F07C6B" w:rsidRPr="00F07C6B" w:rsidTr="00DB38AB">
        <w:tc>
          <w:tcPr>
            <w:tcW w:w="605" w:type="dxa"/>
          </w:tcPr>
          <w:p w:rsidR="00F07C6B" w:rsidRPr="00F07C6B" w:rsidRDefault="00F07C6B" w:rsidP="00BB4684">
            <w:pPr>
              <w:numPr>
                <w:ilvl w:val="0"/>
                <w:numId w:val="7"/>
              </w:numPr>
              <w:tabs>
                <w:tab w:val="left" w:pos="0"/>
                <w:tab w:val="left" w:pos="155"/>
              </w:tabs>
              <w:suppressAutoHyphens/>
              <w:snapToGrid w:val="0"/>
              <w:ind w:left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475" w:type="dxa"/>
          </w:tcPr>
          <w:p w:rsidR="00F07C6B" w:rsidRPr="00F07C6B" w:rsidRDefault="00F07C6B" w:rsidP="00F0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7C6B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</w:rPr>
              <w:t xml:space="preserve">ГБП ОУ </w:t>
            </w:r>
            <w:r w:rsidRPr="00F07C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  <w:proofErr w:type="spellStart"/>
            <w:r w:rsidRPr="00F07C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Кудымкарский</w:t>
            </w:r>
            <w:proofErr w:type="spellEnd"/>
            <w:r w:rsidRPr="00F07C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лесотехнический техникум",  "Строительство и эксплуатация автомобильных дорог и аэродромов".</w:t>
            </w:r>
          </w:p>
        </w:tc>
        <w:tc>
          <w:tcPr>
            <w:tcW w:w="1305" w:type="dxa"/>
          </w:tcPr>
          <w:p w:rsidR="00F07C6B" w:rsidRPr="00F07C6B" w:rsidRDefault="00F07C6B" w:rsidP="00F07C6B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07C6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</w:tbl>
    <w:p w:rsidR="001D4937" w:rsidRPr="00F07C6B" w:rsidRDefault="00F07C6B" w:rsidP="00F07C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7C6B">
        <w:rPr>
          <w:rFonts w:ascii="Times New Roman" w:hAnsi="Times New Roman" w:cs="Times New Roman"/>
          <w:sz w:val="24"/>
          <w:szCs w:val="24"/>
        </w:rPr>
        <w:tab/>
      </w:r>
      <w:r w:rsidR="001D4937" w:rsidRPr="00F07C6B">
        <w:rPr>
          <w:rFonts w:ascii="Times New Roman" w:hAnsi="Times New Roman" w:cs="Times New Roman"/>
          <w:sz w:val="24"/>
          <w:szCs w:val="24"/>
        </w:rPr>
        <w:t xml:space="preserve">В 2021 году </w:t>
      </w:r>
      <w:r w:rsidRPr="00F07C6B">
        <w:rPr>
          <w:rFonts w:ascii="Times New Roman" w:hAnsi="Times New Roman" w:cs="Times New Roman"/>
          <w:sz w:val="24"/>
          <w:szCs w:val="24"/>
        </w:rPr>
        <w:t>большая часть</w:t>
      </w:r>
      <w:r w:rsidR="001D4937" w:rsidRPr="00F07C6B">
        <w:rPr>
          <w:rFonts w:ascii="Times New Roman" w:hAnsi="Times New Roman" w:cs="Times New Roman"/>
          <w:sz w:val="24"/>
          <w:szCs w:val="24"/>
        </w:rPr>
        <w:t xml:space="preserve"> выпускников 9-го класса, продолжили обучение в </w:t>
      </w:r>
      <w:r w:rsidRPr="00F07C6B">
        <w:rPr>
          <w:rFonts w:ascii="Times New Roman" w:hAnsi="Times New Roman" w:cs="Times New Roman"/>
          <w:sz w:val="24"/>
          <w:szCs w:val="24"/>
        </w:rPr>
        <w:t>10 классе.</w:t>
      </w:r>
      <w:r w:rsidR="001D4937" w:rsidRPr="00F07C6B">
        <w:rPr>
          <w:rFonts w:ascii="Times New Roman" w:hAnsi="Times New Roman" w:cs="Times New Roman"/>
          <w:sz w:val="24"/>
          <w:szCs w:val="24"/>
        </w:rPr>
        <w:t> </w:t>
      </w:r>
      <w:r w:rsidRPr="00F07C6B">
        <w:rPr>
          <w:rFonts w:ascii="Times New Roman" w:hAnsi="Times New Roman" w:cs="Times New Roman"/>
          <w:sz w:val="24"/>
          <w:szCs w:val="24"/>
        </w:rPr>
        <w:t>Для обучения в 10 классе для них составлен универсальный профиль.</w:t>
      </w:r>
    </w:p>
    <w:p w:rsidR="001D4937" w:rsidRPr="00F07C6B" w:rsidRDefault="00F07C6B" w:rsidP="00F07C6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07C6B">
        <w:rPr>
          <w:rFonts w:ascii="Times New Roman" w:hAnsi="Times New Roman" w:cs="Times New Roman"/>
          <w:sz w:val="24"/>
          <w:szCs w:val="24"/>
        </w:rPr>
        <w:t xml:space="preserve">Все выпускники, </w:t>
      </w:r>
      <w:r>
        <w:rPr>
          <w:rFonts w:ascii="Times New Roman" w:hAnsi="Times New Roman" w:cs="Times New Roman"/>
          <w:sz w:val="24"/>
          <w:szCs w:val="24"/>
        </w:rPr>
        <w:t>планировавшие поступление в ВУЗы</w:t>
      </w:r>
      <w:r w:rsidRPr="00F07C6B">
        <w:rPr>
          <w:rFonts w:ascii="Times New Roman" w:hAnsi="Times New Roman" w:cs="Times New Roman"/>
          <w:sz w:val="24"/>
          <w:szCs w:val="24"/>
        </w:rPr>
        <w:t>, поступили.</w:t>
      </w:r>
    </w:p>
    <w:p w:rsidR="00F07C6B" w:rsidRDefault="00F07C6B" w:rsidP="001D4937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1D4937" w:rsidRPr="00FA4C46" w:rsidRDefault="00FA4C46" w:rsidP="00FA4C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4C46">
        <w:rPr>
          <w:rFonts w:ascii="Times New Roman" w:hAnsi="Times New Roman" w:cs="Times New Roman"/>
          <w:b/>
          <w:sz w:val="24"/>
          <w:szCs w:val="24"/>
        </w:rPr>
        <w:t>VI. ОЦЕНКА КАЧЕСТВА КАДРОВОГО ОБЕСПЕЧЕНИЯ</w:t>
      </w:r>
    </w:p>
    <w:p w:rsidR="001D4937" w:rsidRPr="00B23D9D" w:rsidRDefault="00B23D9D" w:rsidP="00B23D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 период самообследования в ш</w:t>
      </w:r>
      <w:r w:rsidR="001D4937" w:rsidRPr="00B23D9D">
        <w:rPr>
          <w:rFonts w:ascii="Times New Roman" w:hAnsi="Times New Roman" w:cs="Times New Roman"/>
          <w:sz w:val="24"/>
          <w:szCs w:val="24"/>
        </w:rPr>
        <w:t xml:space="preserve">коле работают </w:t>
      </w:r>
      <w:r w:rsidRPr="00B23D9D">
        <w:rPr>
          <w:rFonts w:ascii="Times New Roman" w:hAnsi="Times New Roman" w:cs="Times New Roman"/>
          <w:sz w:val="24"/>
          <w:szCs w:val="24"/>
        </w:rPr>
        <w:t>17</w:t>
      </w:r>
      <w:r w:rsidR="001D4937" w:rsidRPr="00B23D9D">
        <w:rPr>
          <w:rFonts w:ascii="Times New Roman" w:hAnsi="Times New Roman" w:cs="Times New Roman"/>
          <w:sz w:val="24"/>
          <w:szCs w:val="24"/>
        </w:rPr>
        <w:t> педагог</w:t>
      </w:r>
      <w:r w:rsidRPr="00B23D9D">
        <w:rPr>
          <w:rFonts w:ascii="Times New Roman" w:hAnsi="Times New Roman" w:cs="Times New Roman"/>
          <w:sz w:val="24"/>
          <w:szCs w:val="24"/>
        </w:rPr>
        <w:t xml:space="preserve">ов. </w:t>
      </w:r>
      <w:r w:rsidR="001D4937" w:rsidRPr="00B23D9D">
        <w:rPr>
          <w:rFonts w:ascii="Times New Roman" w:hAnsi="Times New Roman" w:cs="Times New Roman"/>
          <w:sz w:val="24"/>
          <w:szCs w:val="24"/>
        </w:rPr>
        <w:t>В 2021 году аттестацию прошли 2 человека — на высшую квалификационную категорию.</w:t>
      </w:r>
    </w:p>
    <w:p w:rsidR="001D4937" w:rsidRPr="00B23D9D" w:rsidRDefault="001D4937" w:rsidP="00B23D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3D9D">
        <w:rPr>
          <w:rFonts w:ascii="Times New Roman" w:hAnsi="Times New Roman" w:cs="Times New Roman"/>
          <w:sz w:val="24"/>
          <w:szCs w:val="24"/>
        </w:rPr>
        <w:t xml:space="preserve">В целях повышения качества </w:t>
      </w:r>
      <w:r w:rsidR="00B23D9D">
        <w:rPr>
          <w:rFonts w:ascii="Times New Roman" w:hAnsi="Times New Roman" w:cs="Times New Roman"/>
          <w:sz w:val="24"/>
          <w:szCs w:val="24"/>
        </w:rPr>
        <w:t>образовательной деятельности в ш</w:t>
      </w:r>
      <w:r w:rsidRPr="00B23D9D">
        <w:rPr>
          <w:rFonts w:ascii="Times New Roman" w:hAnsi="Times New Roman" w:cs="Times New Roman"/>
          <w:sz w:val="24"/>
          <w:szCs w:val="24"/>
        </w:rPr>
        <w:t>коле проводится целенаправленная кадровая политика, основная цель которой — обеспечение оптимального баланса процессов обновления и сохранения численного и качественного состава кадров в его развитии, в соответствии потребностями Школы и требованиями действующего законодательства.</w:t>
      </w:r>
    </w:p>
    <w:p w:rsidR="001D4937" w:rsidRPr="00B23D9D" w:rsidRDefault="001D4937" w:rsidP="00B23D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3D9D">
        <w:rPr>
          <w:rFonts w:ascii="Times New Roman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1D4937" w:rsidRPr="00B23D9D" w:rsidRDefault="001D4937" w:rsidP="00BB468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D9D">
        <w:rPr>
          <w:rFonts w:ascii="Times New Roman" w:hAnsi="Times New Roman" w:cs="Times New Roman"/>
          <w:sz w:val="24"/>
          <w:szCs w:val="24"/>
        </w:rPr>
        <w:t>на сохранение, укрепление и развитие кадрового потенциала;</w:t>
      </w:r>
    </w:p>
    <w:p w:rsidR="001D4937" w:rsidRPr="00B23D9D" w:rsidRDefault="001D4937" w:rsidP="00BB468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D9D">
        <w:rPr>
          <w:rFonts w:ascii="Times New Roman" w:hAnsi="Times New Roman" w:cs="Times New Roman"/>
          <w:sz w:val="24"/>
          <w:szCs w:val="24"/>
        </w:rPr>
        <w:t>создание квалифицированного коллектива, способного работать в современных условиях;</w:t>
      </w:r>
    </w:p>
    <w:p w:rsidR="001D4937" w:rsidRPr="00B23D9D" w:rsidRDefault="001D4937" w:rsidP="00BB4684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3D9D">
        <w:rPr>
          <w:rFonts w:ascii="Times New Roman" w:hAnsi="Times New Roman" w:cs="Times New Roman"/>
          <w:sz w:val="24"/>
          <w:szCs w:val="24"/>
        </w:rPr>
        <w:t>повышения уровня квалификации персонала.</w:t>
      </w:r>
    </w:p>
    <w:p w:rsidR="001D4937" w:rsidRPr="00B23D9D" w:rsidRDefault="001D4937" w:rsidP="00B23D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3D9D">
        <w:rPr>
          <w:rFonts w:ascii="Times New Roman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 условий, которое определяет качество подготовки обучающихся, необходимо констатировать следующее:</w:t>
      </w:r>
    </w:p>
    <w:p w:rsidR="001D4937" w:rsidRPr="00B23D9D" w:rsidRDefault="00B23D9D" w:rsidP="00BB4684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деятельность в ш</w:t>
      </w:r>
      <w:r w:rsidR="001D4937" w:rsidRPr="00B23D9D">
        <w:rPr>
          <w:rFonts w:ascii="Times New Roman" w:hAnsi="Times New Roman" w:cs="Times New Roman"/>
          <w:sz w:val="24"/>
          <w:szCs w:val="24"/>
        </w:rPr>
        <w:t>коле обеспечена квалифицированным профессиональным педагогическим составом;</w:t>
      </w:r>
    </w:p>
    <w:p w:rsidR="001D4937" w:rsidRPr="00B23D9D" w:rsidRDefault="00B23D9D" w:rsidP="00BB4684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кадровый потенциал ш</w:t>
      </w:r>
      <w:r w:rsidR="001D4937" w:rsidRPr="00B23D9D">
        <w:rPr>
          <w:rFonts w:ascii="Times New Roman" w:hAnsi="Times New Roman" w:cs="Times New Roman"/>
          <w:sz w:val="24"/>
          <w:szCs w:val="24"/>
        </w:rPr>
        <w:t>колы динамично развивается на основе целенаправленной работы по </w:t>
      </w:r>
      <w:hyperlink r:id="rId14" w:anchor="/document/16/4019/" w:history="1">
        <w:r w:rsidR="001D4937" w:rsidRPr="00B23D9D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повышению квалификации педагогов</w:t>
        </w:r>
      </w:hyperlink>
      <w:r w:rsidR="001D4937" w:rsidRPr="00B23D9D">
        <w:rPr>
          <w:rFonts w:ascii="Times New Roman" w:hAnsi="Times New Roman" w:cs="Times New Roman"/>
          <w:sz w:val="24"/>
          <w:szCs w:val="24"/>
        </w:rPr>
        <w:t>.</w:t>
      </w:r>
    </w:p>
    <w:p w:rsidR="001D4937" w:rsidRPr="00B23D9D" w:rsidRDefault="001D4937" w:rsidP="00B23D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23D9D">
        <w:rPr>
          <w:rFonts w:ascii="Times New Roman" w:hAnsi="Times New Roman" w:cs="Times New Roman"/>
          <w:sz w:val="24"/>
          <w:szCs w:val="24"/>
        </w:rPr>
        <w:lastRenderedPageBreak/>
        <w:t>В период дистанционного обучения все педа</w:t>
      </w:r>
      <w:r w:rsidR="00B23D9D">
        <w:rPr>
          <w:rFonts w:ascii="Times New Roman" w:hAnsi="Times New Roman" w:cs="Times New Roman"/>
          <w:sz w:val="24"/>
          <w:szCs w:val="24"/>
        </w:rPr>
        <w:t>гоги ш</w:t>
      </w:r>
      <w:r w:rsidRPr="00B23D9D">
        <w:rPr>
          <w:rFonts w:ascii="Times New Roman" w:hAnsi="Times New Roman" w:cs="Times New Roman"/>
          <w:sz w:val="24"/>
          <w:szCs w:val="24"/>
        </w:rPr>
        <w:t>колы успешно освоили онлайн-сервисы, применяли цифровые образовательные ресурсы, вели электронные формы документации, в том числе электронный журнал и дневники учеников.</w:t>
      </w:r>
    </w:p>
    <w:p w:rsidR="00B23D9D" w:rsidRPr="00B23D9D" w:rsidRDefault="00B23D9D" w:rsidP="00B23D9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6</w:t>
      </w:r>
      <w:r w:rsidRPr="00B23D9D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.1.  Характеристика педагогических кадров</w:t>
      </w:r>
    </w:p>
    <w:p w:rsidR="00B23D9D" w:rsidRPr="00B23D9D" w:rsidRDefault="00B23D9D" w:rsidP="00B23D9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B23D9D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Состав педагогов по категориям</w:t>
      </w:r>
      <w:r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 xml:space="preserve"> (включая АУП)</w:t>
      </w:r>
    </w:p>
    <w:tbl>
      <w:tblPr>
        <w:tblW w:w="95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8"/>
        <w:gridCol w:w="1607"/>
        <w:gridCol w:w="1607"/>
        <w:gridCol w:w="1606"/>
        <w:gridCol w:w="1607"/>
        <w:gridCol w:w="1607"/>
      </w:tblGrid>
      <w:tr w:rsidR="00B23D9D" w:rsidRPr="00B23D9D" w:rsidTr="00B23D9D">
        <w:tc>
          <w:tcPr>
            <w:tcW w:w="1498" w:type="dxa"/>
          </w:tcPr>
          <w:p w:rsidR="00B23D9D" w:rsidRPr="00B23D9D" w:rsidRDefault="00FF761A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Г</w:t>
            </w:r>
            <w:r w:rsidR="00B23D9D"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од</w:t>
            </w:r>
          </w:p>
        </w:tc>
        <w:tc>
          <w:tcPr>
            <w:tcW w:w="1607" w:type="dxa"/>
          </w:tcPr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 xml:space="preserve">Количество педагогов </w:t>
            </w:r>
          </w:p>
        </w:tc>
        <w:tc>
          <w:tcPr>
            <w:tcW w:w="1607" w:type="dxa"/>
          </w:tcPr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Соответствие</w:t>
            </w:r>
          </w:p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(всего/в %)</w:t>
            </w:r>
          </w:p>
        </w:tc>
        <w:tc>
          <w:tcPr>
            <w:tcW w:w="1606" w:type="dxa"/>
          </w:tcPr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Первая категория</w:t>
            </w:r>
          </w:p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(всего/в %)</w:t>
            </w:r>
          </w:p>
        </w:tc>
        <w:tc>
          <w:tcPr>
            <w:tcW w:w="1607" w:type="dxa"/>
          </w:tcPr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Высшая категория</w:t>
            </w:r>
          </w:p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(всего/в %)</w:t>
            </w:r>
          </w:p>
        </w:tc>
        <w:tc>
          <w:tcPr>
            <w:tcW w:w="1607" w:type="dxa"/>
          </w:tcPr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Без категории</w:t>
            </w:r>
          </w:p>
        </w:tc>
      </w:tr>
      <w:tr w:rsidR="00B23D9D" w:rsidRPr="00B23D9D" w:rsidTr="00B23D9D">
        <w:tc>
          <w:tcPr>
            <w:tcW w:w="1498" w:type="dxa"/>
          </w:tcPr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2021</w:t>
            </w:r>
          </w:p>
        </w:tc>
        <w:tc>
          <w:tcPr>
            <w:tcW w:w="1607" w:type="dxa"/>
          </w:tcPr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17</w:t>
            </w:r>
          </w:p>
        </w:tc>
        <w:tc>
          <w:tcPr>
            <w:tcW w:w="1607" w:type="dxa"/>
          </w:tcPr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2</w:t>
            </w:r>
            <w:r w:rsidR="001F3F19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/12</w:t>
            </w: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%</w:t>
            </w:r>
          </w:p>
        </w:tc>
        <w:tc>
          <w:tcPr>
            <w:tcW w:w="1606" w:type="dxa"/>
          </w:tcPr>
          <w:p w:rsidR="00B23D9D" w:rsidRPr="0056276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3</w:t>
            </w:r>
            <w:r w:rsidR="001F3F19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/18</w:t>
            </w:r>
            <w:r w:rsidR="0056276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val="en-US" w:eastAsia="zh-CN" w:bidi="hi-IN"/>
              </w:rPr>
              <w:t>%</w:t>
            </w:r>
          </w:p>
        </w:tc>
        <w:tc>
          <w:tcPr>
            <w:tcW w:w="1607" w:type="dxa"/>
          </w:tcPr>
          <w:p w:rsidR="00B23D9D" w:rsidRPr="0056276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val="en-US"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12</w:t>
            </w: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/</w:t>
            </w:r>
            <w:r w:rsidR="001F3F19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70</w:t>
            </w:r>
            <w:r w:rsidR="0056276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val="en-US" w:eastAsia="zh-CN" w:bidi="hi-IN"/>
              </w:rPr>
              <w:t>%</w:t>
            </w:r>
          </w:p>
        </w:tc>
        <w:tc>
          <w:tcPr>
            <w:tcW w:w="1607" w:type="dxa"/>
          </w:tcPr>
          <w:p w:rsidR="00B23D9D" w:rsidRPr="00B23D9D" w:rsidRDefault="00B23D9D" w:rsidP="00B23D9D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0/0</w:t>
            </w:r>
            <w:r w:rsidRPr="00B23D9D"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eastAsia="zh-CN" w:bidi="hi-IN"/>
              </w:rPr>
              <w:t>%</w:t>
            </w:r>
          </w:p>
        </w:tc>
      </w:tr>
    </w:tbl>
    <w:p w:rsidR="00B23D9D" w:rsidRPr="001F3F19" w:rsidRDefault="001F3F19" w:rsidP="00B23D9D">
      <w:pPr>
        <w:tabs>
          <w:tab w:val="left" w:pos="14"/>
          <w:tab w:val="left" w:pos="57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ab/>
      </w:r>
      <w:r w:rsidR="00B23D9D" w:rsidRPr="001F3F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В 2021 году аттестовались 2 педагога на 1 категорию и </w:t>
      </w:r>
      <w:r w:rsidRPr="001F3F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4 педагога на высшую, из них трое пов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торно. Доля педагог</w:t>
      </w:r>
      <w:r w:rsidR="006639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с</w:t>
      </w:r>
      <w:r w:rsidRPr="001F3F1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zh-CN"/>
        </w:rPr>
        <w:t xml:space="preserve"> категорией самая высокая в муниципалитете.</w:t>
      </w:r>
    </w:p>
    <w:p w:rsidR="00B23D9D" w:rsidRPr="00B23D9D" w:rsidRDefault="001F3F19" w:rsidP="00B23D9D">
      <w:pPr>
        <w:tabs>
          <w:tab w:val="left" w:pos="14"/>
          <w:tab w:val="left" w:pos="57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6.2</w:t>
      </w:r>
      <w:r w:rsidR="00B23D9D" w:rsidRPr="00B23D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zh-CN"/>
        </w:rPr>
        <w:t>. Характеристика административно-управленческого персонала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339"/>
        <w:gridCol w:w="2333"/>
        <w:gridCol w:w="1854"/>
        <w:gridCol w:w="2711"/>
      </w:tblGrid>
      <w:tr w:rsidR="00B23D9D" w:rsidRPr="00B23D9D" w:rsidTr="00DB38AB">
        <w:tc>
          <w:tcPr>
            <w:tcW w:w="2339" w:type="dxa"/>
          </w:tcPr>
          <w:p w:rsidR="00B23D9D" w:rsidRPr="00B23D9D" w:rsidRDefault="00B23D9D" w:rsidP="00B23D9D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Администрация</w:t>
            </w:r>
          </w:p>
        </w:tc>
        <w:tc>
          <w:tcPr>
            <w:tcW w:w="2333" w:type="dxa"/>
          </w:tcPr>
          <w:p w:rsidR="00B23D9D" w:rsidRPr="00B23D9D" w:rsidRDefault="00B23D9D" w:rsidP="00B23D9D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Стаж</w:t>
            </w:r>
          </w:p>
        </w:tc>
        <w:tc>
          <w:tcPr>
            <w:tcW w:w="1854" w:type="dxa"/>
          </w:tcPr>
          <w:p w:rsidR="00B23D9D" w:rsidRPr="00B23D9D" w:rsidRDefault="00B23D9D" w:rsidP="00B23D9D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Категория</w:t>
            </w:r>
          </w:p>
        </w:tc>
        <w:tc>
          <w:tcPr>
            <w:tcW w:w="2711" w:type="dxa"/>
          </w:tcPr>
          <w:p w:rsidR="00B23D9D" w:rsidRPr="00B23D9D" w:rsidRDefault="00B23D9D" w:rsidP="00B23D9D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Образование</w:t>
            </w:r>
          </w:p>
        </w:tc>
      </w:tr>
      <w:tr w:rsidR="00B23D9D" w:rsidRPr="00B23D9D" w:rsidTr="00DB38AB">
        <w:tc>
          <w:tcPr>
            <w:tcW w:w="2339" w:type="dxa"/>
          </w:tcPr>
          <w:p w:rsidR="00B23D9D" w:rsidRPr="00B23D9D" w:rsidRDefault="00B23D9D" w:rsidP="00B23D9D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Директор</w:t>
            </w:r>
          </w:p>
        </w:tc>
        <w:tc>
          <w:tcPr>
            <w:tcW w:w="2333" w:type="dxa"/>
          </w:tcPr>
          <w:p w:rsidR="00B23D9D" w:rsidRPr="00B23D9D" w:rsidRDefault="00B23D9D" w:rsidP="001F3F19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  <w:r w:rsidR="001F3F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854" w:type="dxa"/>
          </w:tcPr>
          <w:p w:rsidR="00B23D9D" w:rsidRPr="00B23D9D" w:rsidRDefault="001F3F19" w:rsidP="00B23D9D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соответствие</w:t>
            </w:r>
          </w:p>
        </w:tc>
        <w:tc>
          <w:tcPr>
            <w:tcW w:w="2711" w:type="dxa"/>
          </w:tcPr>
          <w:p w:rsidR="00B23D9D" w:rsidRPr="00B23D9D" w:rsidRDefault="00B23D9D" w:rsidP="00B23D9D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высшее</w:t>
            </w:r>
          </w:p>
        </w:tc>
      </w:tr>
      <w:tr w:rsidR="001F3F19" w:rsidRPr="00B23D9D" w:rsidTr="00DB38AB">
        <w:tc>
          <w:tcPr>
            <w:tcW w:w="2339" w:type="dxa"/>
          </w:tcPr>
          <w:p w:rsidR="001F3F19" w:rsidRPr="00B23D9D" w:rsidRDefault="001F3F19" w:rsidP="001F3F19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Заместитель по УВР</w:t>
            </w:r>
          </w:p>
        </w:tc>
        <w:tc>
          <w:tcPr>
            <w:tcW w:w="2333" w:type="dxa"/>
          </w:tcPr>
          <w:p w:rsidR="001F3F19" w:rsidRPr="00B23D9D" w:rsidRDefault="001F3F19" w:rsidP="001F3F19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854" w:type="dxa"/>
          </w:tcPr>
          <w:p w:rsidR="001F3F19" w:rsidRDefault="001F3F19" w:rsidP="001F3F19">
            <w:pPr>
              <w:jc w:val="center"/>
            </w:pPr>
            <w:r w:rsidRPr="00CE5B1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соответствие</w:t>
            </w:r>
          </w:p>
        </w:tc>
        <w:tc>
          <w:tcPr>
            <w:tcW w:w="2711" w:type="dxa"/>
          </w:tcPr>
          <w:p w:rsidR="001F3F19" w:rsidRPr="00B23D9D" w:rsidRDefault="001F3F19" w:rsidP="001F3F19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высшее</w:t>
            </w:r>
          </w:p>
        </w:tc>
      </w:tr>
      <w:tr w:rsidR="001F3F19" w:rsidRPr="00B23D9D" w:rsidTr="00DB38AB">
        <w:tc>
          <w:tcPr>
            <w:tcW w:w="2339" w:type="dxa"/>
          </w:tcPr>
          <w:p w:rsidR="001F3F19" w:rsidRPr="00B23D9D" w:rsidRDefault="001F3F19" w:rsidP="001F3F1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Заместитель по ВР</w:t>
            </w:r>
          </w:p>
        </w:tc>
        <w:tc>
          <w:tcPr>
            <w:tcW w:w="2333" w:type="dxa"/>
          </w:tcPr>
          <w:p w:rsidR="001F3F19" w:rsidRPr="00B23D9D" w:rsidRDefault="001F3F19" w:rsidP="001F3F19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1854" w:type="dxa"/>
          </w:tcPr>
          <w:p w:rsidR="001F3F19" w:rsidRDefault="001F3F19" w:rsidP="001F3F19">
            <w:pPr>
              <w:jc w:val="center"/>
            </w:pPr>
            <w:r w:rsidRPr="00CE5B1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соответствие</w:t>
            </w:r>
          </w:p>
        </w:tc>
        <w:tc>
          <w:tcPr>
            <w:tcW w:w="2711" w:type="dxa"/>
          </w:tcPr>
          <w:p w:rsidR="001F3F19" w:rsidRPr="00B23D9D" w:rsidRDefault="001F3F19" w:rsidP="001F3F19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высшее</w:t>
            </w:r>
          </w:p>
        </w:tc>
      </w:tr>
      <w:tr w:rsidR="001F3F19" w:rsidRPr="00B23D9D" w:rsidTr="00DB38AB">
        <w:tc>
          <w:tcPr>
            <w:tcW w:w="2339" w:type="dxa"/>
          </w:tcPr>
          <w:p w:rsidR="001F3F19" w:rsidRPr="00B23D9D" w:rsidRDefault="001F3F19" w:rsidP="001F3F1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Заместитель по АХР</w:t>
            </w:r>
          </w:p>
        </w:tc>
        <w:tc>
          <w:tcPr>
            <w:tcW w:w="2333" w:type="dxa"/>
          </w:tcPr>
          <w:p w:rsidR="001F3F19" w:rsidRPr="00B23D9D" w:rsidRDefault="001F3F19" w:rsidP="001F3F19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854" w:type="dxa"/>
          </w:tcPr>
          <w:p w:rsidR="001F3F19" w:rsidRDefault="001F3F19" w:rsidP="001F3F19">
            <w:pPr>
              <w:jc w:val="center"/>
            </w:pPr>
            <w:r w:rsidRPr="00CE5B1B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соответствие</w:t>
            </w:r>
          </w:p>
        </w:tc>
        <w:tc>
          <w:tcPr>
            <w:tcW w:w="2711" w:type="dxa"/>
          </w:tcPr>
          <w:p w:rsidR="001F3F19" w:rsidRPr="00B23D9D" w:rsidRDefault="001F3F19" w:rsidP="001F3F19">
            <w:pPr>
              <w:tabs>
                <w:tab w:val="left" w:pos="14"/>
                <w:tab w:val="left" w:pos="574"/>
              </w:tabs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высшее</w:t>
            </w:r>
          </w:p>
        </w:tc>
      </w:tr>
    </w:tbl>
    <w:p w:rsidR="00B23D9D" w:rsidRPr="00B23D9D" w:rsidRDefault="00B23D9D" w:rsidP="00B23D9D">
      <w:pPr>
        <w:tabs>
          <w:tab w:val="left" w:pos="14"/>
          <w:tab w:val="left" w:pos="57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tbl>
      <w:tblPr>
        <w:tblW w:w="0" w:type="auto"/>
        <w:tblInd w:w="137" w:type="dxa"/>
        <w:tblLayout w:type="fixed"/>
        <w:tblLook w:val="0000" w:firstRow="0" w:lastRow="0" w:firstColumn="0" w:lastColumn="0" w:noHBand="0" w:noVBand="0"/>
      </w:tblPr>
      <w:tblGrid>
        <w:gridCol w:w="7342"/>
        <w:gridCol w:w="2301"/>
      </w:tblGrid>
      <w:tr w:rsidR="00B23D9D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tabs>
                <w:tab w:val="left" w:pos="14"/>
                <w:tab w:val="left" w:pos="574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 Администрация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tabs>
                <w:tab w:val="left" w:pos="14"/>
                <w:tab w:val="left" w:pos="57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Количество</w:t>
            </w:r>
          </w:p>
        </w:tc>
      </w:tr>
      <w:tr w:rsidR="00B23D9D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D9D" w:rsidRPr="00B23D9D" w:rsidRDefault="00B23D9D" w:rsidP="00BB4684">
            <w:pPr>
              <w:numPr>
                <w:ilvl w:val="0"/>
                <w:numId w:val="11"/>
              </w:numPr>
              <w:tabs>
                <w:tab w:val="left" w:pos="14"/>
                <w:tab w:val="left" w:pos="574"/>
              </w:tabs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Административно-управленческий персонал (физические лица)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D9D" w:rsidRPr="00B23D9D" w:rsidRDefault="001F3F19" w:rsidP="00B23D9D">
            <w:pPr>
              <w:tabs>
                <w:tab w:val="left" w:pos="14"/>
                <w:tab w:val="left" w:pos="57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  <w:tr w:rsidR="00B23D9D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D9D" w:rsidRPr="00B23D9D" w:rsidRDefault="00B23D9D" w:rsidP="00BB4684">
            <w:pPr>
              <w:numPr>
                <w:ilvl w:val="0"/>
                <w:numId w:val="11"/>
              </w:numPr>
              <w:tabs>
                <w:tab w:val="left" w:pos="14"/>
                <w:tab w:val="left" w:pos="574"/>
              </w:tabs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tabs>
                <w:tab w:val="left" w:pos="14"/>
                <w:tab w:val="left" w:pos="57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B23D9D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D9D" w:rsidRPr="00B23D9D" w:rsidRDefault="00B23D9D" w:rsidP="00BB4684">
            <w:pPr>
              <w:numPr>
                <w:ilvl w:val="0"/>
                <w:numId w:val="11"/>
              </w:numPr>
              <w:tabs>
                <w:tab w:val="left" w:pos="14"/>
                <w:tab w:val="left" w:pos="574"/>
              </w:tabs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Административно-управленческий персонал, получивший или повысивший квалификацию в области менеджмента за последние 5 лет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D9D" w:rsidRPr="00B23D9D" w:rsidRDefault="001F3F19" w:rsidP="00B23D9D">
            <w:pPr>
              <w:tabs>
                <w:tab w:val="left" w:pos="14"/>
                <w:tab w:val="left" w:pos="435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</w:tr>
      <w:tr w:rsidR="00B23D9D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D9D" w:rsidRPr="00B23D9D" w:rsidRDefault="00B23D9D" w:rsidP="00BB4684">
            <w:pPr>
              <w:numPr>
                <w:ilvl w:val="0"/>
                <w:numId w:val="11"/>
              </w:numPr>
              <w:tabs>
                <w:tab w:val="left" w:pos="14"/>
                <w:tab w:val="left" w:pos="574"/>
              </w:tabs>
              <w:suppressAutoHyphens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Административно-управленческий персонал, ведущий учебные часы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D9D" w:rsidRPr="00B23D9D" w:rsidRDefault="001F3F19" w:rsidP="00B23D9D">
            <w:pPr>
              <w:tabs>
                <w:tab w:val="left" w:pos="14"/>
                <w:tab w:val="left" w:pos="574"/>
              </w:tabs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</w:tbl>
    <w:p w:rsidR="00B23D9D" w:rsidRPr="00B23D9D" w:rsidRDefault="00B23D9D" w:rsidP="00B23D9D">
      <w:pPr>
        <w:tabs>
          <w:tab w:val="left" w:pos="14"/>
          <w:tab w:val="left" w:pos="574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23D9D" w:rsidRPr="00B23D9D" w:rsidRDefault="001F3F19" w:rsidP="00B23D9D">
      <w:pPr>
        <w:tabs>
          <w:tab w:val="left" w:pos="14"/>
          <w:tab w:val="left" w:pos="57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6</w:t>
      </w:r>
      <w:r w:rsidR="00B23D9D" w:rsidRPr="00B23D9D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.3. Сведения о специалистах </w:t>
      </w:r>
      <w:r w:rsidR="00B23D9D" w:rsidRPr="00B23D9D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психолого-медико-социального сопровождения</w:t>
      </w:r>
    </w:p>
    <w:tbl>
      <w:tblPr>
        <w:tblW w:w="0" w:type="auto"/>
        <w:tblInd w:w="137" w:type="dxa"/>
        <w:tblLayout w:type="fixed"/>
        <w:tblLook w:val="0000" w:firstRow="0" w:lastRow="0" w:firstColumn="0" w:lastColumn="0" w:noHBand="0" w:noVBand="0"/>
      </w:tblPr>
      <w:tblGrid>
        <w:gridCol w:w="7342"/>
        <w:gridCol w:w="2283"/>
      </w:tblGrid>
      <w:tr w:rsidR="00B23D9D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Специалисты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Кол-во/ставка</w:t>
            </w:r>
          </w:p>
        </w:tc>
      </w:tr>
      <w:tr w:rsidR="00B23D9D" w:rsidRPr="00B23D9D" w:rsidTr="00B23D9D">
        <w:trPr>
          <w:trHeight w:val="191"/>
        </w:trPr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Педагог - психолог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(0,3ст.)</w:t>
            </w:r>
          </w:p>
        </w:tc>
      </w:tr>
      <w:tr w:rsidR="00B23D9D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Социальный педагог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D9D" w:rsidRPr="00B23D9D" w:rsidRDefault="00B23D9D" w:rsidP="001F3F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1(</w:t>
            </w:r>
            <w:r w:rsidR="001F3F19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ст.)</w:t>
            </w:r>
          </w:p>
        </w:tc>
      </w:tr>
      <w:tr w:rsidR="001F3F19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F19" w:rsidRPr="00B23D9D" w:rsidRDefault="001F3F19" w:rsidP="00B23D9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Дефектолог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F19" w:rsidRPr="00B23D9D" w:rsidRDefault="001F3F19" w:rsidP="001F3F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 (0,5 ст.)</w:t>
            </w:r>
          </w:p>
        </w:tc>
      </w:tr>
      <w:tr w:rsidR="001F3F19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3F19" w:rsidRDefault="001F3F19" w:rsidP="00B23D9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Логопед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3F19" w:rsidRDefault="001F3F19" w:rsidP="001F3F1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 (0,25 ст.)</w:t>
            </w:r>
          </w:p>
        </w:tc>
      </w:tr>
      <w:tr w:rsidR="00B23D9D" w:rsidRPr="00B23D9D" w:rsidTr="00B23D9D">
        <w:tc>
          <w:tcPr>
            <w:tcW w:w="7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Педагог дополнительного образования 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D9D" w:rsidRPr="00B23D9D" w:rsidRDefault="00B23D9D" w:rsidP="00B23D9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</w:tr>
    </w:tbl>
    <w:p w:rsidR="00B23D9D" w:rsidRPr="00B23D9D" w:rsidRDefault="00B23D9D" w:rsidP="00B23D9D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B23D9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B23D9D" w:rsidRPr="00B23D9D" w:rsidRDefault="001F3F19" w:rsidP="00B23D9D">
      <w:pPr>
        <w:suppressAutoHyphens/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color w:val="00000A"/>
          <w:sz w:val="24"/>
          <w:szCs w:val="24"/>
          <w:lang w:eastAsia="zh-CN"/>
        </w:rPr>
        <w:t>6</w:t>
      </w:r>
      <w:r w:rsidR="00B23D9D" w:rsidRPr="00B23D9D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.4. Участие педагогов в конференциях и других форумах</w:t>
      </w:r>
    </w:p>
    <w:tbl>
      <w:tblPr>
        <w:tblW w:w="9639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44"/>
        <w:gridCol w:w="3544"/>
        <w:gridCol w:w="2551"/>
      </w:tblGrid>
      <w:tr w:rsidR="00B23D9D" w:rsidRPr="00B23D9D" w:rsidTr="00FA6878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3D9D" w:rsidRPr="00B23D9D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Форумы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3D9D" w:rsidRPr="00B23D9D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участия/количество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23D9D" w:rsidRPr="00B23D9D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B23D9D" w:rsidRPr="00B23D9D" w:rsidTr="00FA6878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3D9D" w:rsidRPr="00B23D9D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Августовская конференция</w:t>
            </w:r>
          </w:p>
          <w:p w:rsidR="00B23D9D" w:rsidRPr="00B23D9D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(трансляция опыта работы школы)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3D9D" w:rsidRPr="00B23D9D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Выступления, мастер-классы</w:t>
            </w:r>
          </w:p>
          <w:p w:rsidR="00B23D9D" w:rsidRPr="00B23D9D" w:rsidRDefault="00B23D9D" w:rsidP="00DB38A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23D9D" w:rsidRPr="00B23D9D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3D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</w:tr>
      <w:tr w:rsidR="00B23D9D" w:rsidRPr="00B23D9D" w:rsidTr="00FA6878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3D9D" w:rsidRPr="00F31FC3" w:rsidRDefault="00F31FC3" w:rsidP="00F31F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методический день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PIZA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F31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Решаем вместе»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3D9D" w:rsidRPr="00B23D9D" w:rsidRDefault="00F31FC3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(15)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23D9D" w:rsidRPr="00B23D9D" w:rsidRDefault="00F31FC3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</w:t>
            </w:r>
          </w:p>
        </w:tc>
      </w:tr>
      <w:tr w:rsidR="00574AB6" w:rsidRPr="00B23D9D" w:rsidTr="00FA6878"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AB6" w:rsidRPr="00574AB6" w:rsidRDefault="00574AB6" w:rsidP="00F31FC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4A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Краевой форум "</w:t>
            </w:r>
            <w:proofErr w:type="spellStart"/>
            <w:r w:rsidRPr="00574A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Кочевская</w:t>
            </w:r>
            <w:proofErr w:type="spellEnd"/>
            <w:r w:rsidRPr="00574A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земля-территория роста"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4AB6" w:rsidRDefault="00574AB6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</w:t>
            </w:r>
          </w:p>
        </w:tc>
        <w:tc>
          <w:tcPr>
            <w:tcW w:w="25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574AB6" w:rsidRDefault="00574AB6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</w:t>
            </w:r>
          </w:p>
        </w:tc>
      </w:tr>
    </w:tbl>
    <w:p w:rsidR="00B23D9D" w:rsidRPr="00FA6878" w:rsidRDefault="00FA6878" w:rsidP="00FA6878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A687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Многие педагоги являются участниками различных вебинаров: </w:t>
      </w:r>
      <w:r w:rsidRPr="00FA68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"Развитие творческой активности обучающихся", "Испол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ьзование электронных образовате</w:t>
      </w:r>
      <w:r w:rsidRPr="00FA68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льных ресурсов в про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цессе формирования УДД в услови</w:t>
      </w:r>
      <w:r w:rsidRPr="00FA68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ях реализации ФГОС"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FA68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"Проектирование современного урока в условиях реализации требований ФГОС НОО"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др.</w:t>
      </w:r>
    </w:p>
    <w:p w:rsidR="00B23D9D" w:rsidRPr="00427D84" w:rsidRDefault="00427D84" w:rsidP="00BB4684">
      <w:pPr>
        <w:pStyle w:val="a7"/>
        <w:numPr>
          <w:ilvl w:val="1"/>
          <w:numId w:val="12"/>
        </w:numPr>
        <w:suppressAutoHyphens/>
        <w:spacing w:after="0" w:line="240" w:lineRule="auto"/>
        <w:ind w:left="0" w:firstLine="0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="00B23D9D" w:rsidRPr="00427D8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Участие педагогов в работе РМО, </w:t>
      </w:r>
      <w:r w:rsidR="00FA6878" w:rsidRPr="00427D8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проблемных группах.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6804"/>
      </w:tblGrid>
      <w:tr w:rsidR="00B23D9D" w:rsidRPr="00FA6878" w:rsidTr="00FA6878">
        <w:tc>
          <w:tcPr>
            <w:tcW w:w="2835" w:type="dxa"/>
          </w:tcPr>
          <w:p w:rsidR="00B23D9D" w:rsidRPr="00FA6878" w:rsidRDefault="00B23D9D" w:rsidP="00427D84">
            <w:pPr>
              <w:suppressAutoHyphens/>
              <w:spacing w:after="0" w:line="240" w:lineRule="auto"/>
              <w:ind w:firstLine="65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FA687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Мероприятия</w:t>
            </w:r>
          </w:p>
        </w:tc>
        <w:tc>
          <w:tcPr>
            <w:tcW w:w="6804" w:type="dxa"/>
          </w:tcPr>
          <w:p w:rsidR="00B23D9D" w:rsidRPr="00FA6878" w:rsidRDefault="00B23D9D" w:rsidP="00427D84">
            <w:pPr>
              <w:suppressAutoHyphens/>
              <w:spacing w:after="0" w:line="240" w:lineRule="auto"/>
              <w:ind w:firstLine="65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FA6878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Форма участия</w:t>
            </w:r>
          </w:p>
        </w:tc>
      </w:tr>
      <w:tr w:rsidR="00B23D9D" w:rsidRPr="00FA6878" w:rsidTr="00FA6878">
        <w:tc>
          <w:tcPr>
            <w:tcW w:w="2835" w:type="dxa"/>
          </w:tcPr>
          <w:p w:rsidR="00B23D9D" w:rsidRPr="00FA6878" w:rsidRDefault="00B23D9D" w:rsidP="00427D84">
            <w:pPr>
              <w:tabs>
                <w:tab w:val="left" w:pos="262"/>
              </w:tabs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РМО учителей истории и обществознания</w:t>
            </w:r>
          </w:p>
        </w:tc>
        <w:tc>
          <w:tcPr>
            <w:tcW w:w="6804" w:type="dxa"/>
          </w:tcPr>
          <w:p w:rsidR="00B23D9D" w:rsidRPr="00FA6878" w:rsidRDefault="00FA6878" w:rsidP="00427D84">
            <w:pPr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</w:t>
            </w:r>
            <w:r w:rsidR="00574A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урок по теме "Политическое ли</w:t>
            </w:r>
            <w:r w:rsidRPr="00FA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дерство"</w:t>
            </w:r>
          </w:p>
        </w:tc>
      </w:tr>
      <w:tr w:rsidR="00B23D9D" w:rsidRPr="00FA6878" w:rsidTr="00FA6878">
        <w:tc>
          <w:tcPr>
            <w:tcW w:w="2835" w:type="dxa"/>
          </w:tcPr>
          <w:p w:rsidR="00B23D9D" w:rsidRPr="00FA6878" w:rsidRDefault="00B23D9D" w:rsidP="00427D84">
            <w:pPr>
              <w:tabs>
                <w:tab w:val="left" w:pos="262"/>
              </w:tabs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РМО учителей географии</w:t>
            </w:r>
          </w:p>
        </w:tc>
        <w:tc>
          <w:tcPr>
            <w:tcW w:w="6804" w:type="dxa"/>
          </w:tcPr>
          <w:p w:rsidR="00B23D9D" w:rsidRPr="00FA6878" w:rsidRDefault="00FA6878" w:rsidP="00427D84">
            <w:pPr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по теме "Применение интеллектуальных карт на уроках географии и биологии"</w:t>
            </w:r>
          </w:p>
          <w:p w:rsidR="00FA6878" w:rsidRPr="006E3F01" w:rsidRDefault="00FA6878" w:rsidP="00427D84">
            <w:pPr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3F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по теме "</w:t>
            </w:r>
            <w:r w:rsidR="00574AB6" w:rsidRPr="006E3F01">
              <w:rPr>
                <w:rFonts w:ascii="Times New Roman" w:hAnsi="Times New Roman" w:cs="Times New Roman"/>
                <w:sz w:val="24"/>
                <w:szCs w:val="24"/>
              </w:rPr>
              <w:t xml:space="preserve"> "Перевернутый класс: технология обучения 21 века" </w:t>
            </w:r>
          </w:p>
        </w:tc>
      </w:tr>
      <w:tr w:rsidR="006E3F01" w:rsidRPr="00FA6878" w:rsidTr="00FA6878">
        <w:tc>
          <w:tcPr>
            <w:tcW w:w="2835" w:type="dxa"/>
          </w:tcPr>
          <w:p w:rsidR="006E3F01" w:rsidRPr="00FA6878" w:rsidRDefault="006E3F01" w:rsidP="00427D84">
            <w:pPr>
              <w:tabs>
                <w:tab w:val="left" w:pos="262"/>
              </w:tabs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РСМ филологов</w:t>
            </w:r>
          </w:p>
        </w:tc>
        <w:tc>
          <w:tcPr>
            <w:tcW w:w="6804" w:type="dxa"/>
          </w:tcPr>
          <w:p w:rsidR="006E3F01" w:rsidRPr="00FA6878" w:rsidRDefault="006E3F01" w:rsidP="00427D84">
            <w:pPr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 «Фабрика кроссвордов»</w:t>
            </w:r>
          </w:p>
        </w:tc>
      </w:tr>
      <w:tr w:rsidR="00FA6878" w:rsidRPr="00FA6878" w:rsidTr="00FA6878">
        <w:tc>
          <w:tcPr>
            <w:tcW w:w="2835" w:type="dxa"/>
          </w:tcPr>
          <w:p w:rsidR="00FA6878" w:rsidRPr="00FA6878" w:rsidRDefault="00FA6878" w:rsidP="00427D84">
            <w:pPr>
              <w:tabs>
                <w:tab w:val="left" w:pos="262"/>
              </w:tabs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РМО учителей ОРКСЭ</w:t>
            </w:r>
          </w:p>
        </w:tc>
        <w:tc>
          <w:tcPr>
            <w:tcW w:w="6804" w:type="dxa"/>
          </w:tcPr>
          <w:p w:rsidR="00FA6878" w:rsidRDefault="00574AB6" w:rsidP="00427D84">
            <w:pPr>
              <w:tabs>
                <w:tab w:val="num" w:pos="1080"/>
              </w:tabs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FA6878" w:rsidRPr="00FA68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астер-класс "Урок ОПК в 4 классе по теме "Святой князь Александр Невский - защитник земли русской" </w:t>
            </w:r>
          </w:p>
          <w:p w:rsidR="00E15D03" w:rsidRPr="00E15D03" w:rsidRDefault="00E15D03" w:rsidP="00427D84">
            <w:pPr>
              <w:tabs>
                <w:tab w:val="num" w:pos="1080"/>
              </w:tabs>
              <w:suppressAutoHyphens/>
              <w:spacing w:after="0" w:line="240" w:lineRule="auto"/>
              <w:ind w:firstLine="6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5D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Использование элементов музейной педагогики в формировании национальной куль</w:t>
            </w:r>
            <w:r w:rsidR="006E3F0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ту</w:t>
            </w:r>
            <w:r w:rsidRPr="00E15D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ры у обучающихся.</w:t>
            </w:r>
          </w:p>
        </w:tc>
      </w:tr>
    </w:tbl>
    <w:p w:rsidR="00FA6878" w:rsidRPr="00574AB6" w:rsidRDefault="00574AB6" w:rsidP="007167C4">
      <w:pPr>
        <w:suppressAutoHyphens/>
        <w:spacing w:after="0" w:line="240" w:lineRule="auto"/>
        <w:ind w:firstLine="65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574AB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="00914CB4">
        <w:rPr>
          <w:rFonts w:ascii="Times New Roman" w:eastAsia="SimSun" w:hAnsi="Times New Roman" w:cs="Times New Roman"/>
          <w:sz w:val="24"/>
          <w:szCs w:val="24"/>
          <w:lang w:eastAsia="zh-CN"/>
        </w:rPr>
        <w:t>Участие педагогов</w:t>
      </w:r>
      <w:r w:rsidRPr="00574AB6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работе РМО в 2021</w:t>
      </w:r>
      <w:r w:rsidR="00714B9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году было чаще всего пассивное.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Многие педагоги являются участниками проблемных групп педагогов района</w:t>
      </w:r>
      <w:r w:rsidR="006E3F0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: делятся опытом работы, являются разработчиками положений, игр и т.д. </w:t>
      </w:r>
      <w:r w:rsidR="006E3F01" w:rsidRPr="006E3F0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Учитель начальных классов является руководителем </w:t>
      </w:r>
      <w:r w:rsidR="006E3F01" w:rsidRPr="006E3F01">
        <w:rPr>
          <w:rFonts w:ascii="Times New Roman" w:hAnsi="Times New Roman" w:cs="Times New Roman"/>
          <w:sz w:val="24"/>
          <w:szCs w:val="24"/>
        </w:rPr>
        <w:t>ПГ "Этнокультурное образование и воспитание"</w:t>
      </w:r>
      <w:r w:rsidR="007167C4">
        <w:rPr>
          <w:rFonts w:ascii="Times New Roman" w:hAnsi="Times New Roman" w:cs="Times New Roman"/>
          <w:sz w:val="24"/>
          <w:szCs w:val="24"/>
        </w:rPr>
        <w:t>.</w:t>
      </w:r>
    </w:p>
    <w:p w:rsidR="00427D84" w:rsidRDefault="00427D84" w:rsidP="00427D84">
      <w:pPr>
        <w:suppressAutoHyphens/>
        <w:spacing w:after="0" w:line="240" w:lineRule="auto"/>
        <w:ind w:firstLine="65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B23D9D" w:rsidRPr="00427D84" w:rsidRDefault="00B23D9D" w:rsidP="00BB4684">
      <w:pPr>
        <w:pStyle w:val="a7"/>
        <w:numPr>
          <w:ilvl w:val="1"/>
          <w:numId w:val="12"/>
        </w:numPr>
        <w:suppressAutoHyphens/>
        <w:spacing w:after="0" w:line="240" w:lineRule="auto"/>
        <w:ind w:left="0" w:firstLine="0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427D8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Участие педагогов в конкурсах педагогического мастерства/ интернет-конкурсах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2268"/>
        <w:gridCol w:w="2409"/>
      </w:tblGrid>
      <w:tr w:rsidR="00B23D9D" w:rsidRPr="00427D84" w:rsidTr="00574AB6">
        <w:tc>
          <w:tcPr>
            <w:tcW w:w="4962" w:type="dxa"/>
          </w:tcPr>
          <w:p w:rsidR="00B23D9D" w:rsidRPr="00427D84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Конкурс</w:t>
            </w:r>
          </w:p>
        </w:tc>
        <w:tc>
          <w:tcPr>
            <w:tcW w:w="2268" w:type="dxa"/>
          </w:tcPr>
          <w:p w:rsidR="00B23D9D" w:rsidRPr="00427D84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уровень</w:t>
            </w:r>
          </w:p>
        </w:tc>
        <w:tc>
          <w:tcPr>
            <w:tcW w:w="2409" w:type="dxa"/>
          </w:tcPr>
          <w:p w:rsidR="00B23D9D" w:rsidRPr="00427D84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результативность</w:t>
            </w:r>
          </w:p>
        </w:tc>
      </w:tr>
      <w:tr w:rsidR="00B23D9D" w:rsidRPr="00427D84" w:rsidTr="00574AB6">
        <w:tc>
          <w:tcPr>
            <w:tcW w:w="4962" w:type="dxa"/>
          </w:tcPr>
          <w:p w:rsidR="00B23D9D" w:rsidRPr="00427D84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Учитель года-20</w:t>
            </w:r>
            <w:r w:rsidR="001F3F19"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21</w:t>
            </w:r>
          </w:p>
          <w:p w:rsidR="00B23D9D" w:rsidRPr="00427D84" w:rsidRDefault="00B23D9D" w:rsidP="001F3F19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Номинация: «</w:t>
            </w:r>
            <w:r w:rsidR="001F3F19"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Педагогический дебют</w:t>
            </w: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2268" w:type="dxa"/>
          </w:tcPr>
          <w:p w:rsidR="00B23D9D" w:rsidRPr="00427D84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муниципальный</w:t>
            </w:r>
          </w:p>
        </w:tc>
        <w:tc>
          <w:tcPr>
            <w:tcW w:w="2409" w:type="dxa"/>
          </w:tcPr>
          <w:p w:rsidR="00B23D9D" w:rsidRPr="00427D84" w:rsidRDefault="00574AB6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</w:t>
            </w:r>
            <w:r w:rsidR="00B23D9D"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место</w:t>
            </w:r>
          </w:p>
        </w:tc>
      </w:tr>
      <w:tr w:rsidR="00574AB6" w:rsidRPr="00427D84" w:rsidTr="00574AB6">
        <w:tc>
          <w:tcPr>
            <w:tcW w:w="4962" w:type="dxa"/>
          </w:tcPr>
          <w:p w:rsidR="00574AB6" w:rsidRPr="00427D84" w:rsidRDefault="00574AB6" w:rsidP="00574AB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Учитель года-2021</w:t>
            </w:r>
          </w:p>
          <w:p w:rsidR="00574AB6" w:rsidRPr="00427D84" w:rsidRDefault="00574AB6" w:rsidP="00574AB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Номинация: «Педагогический дебют»</w:t>
            </w:r>
          </w:p>
        </w:tc>
        <w:tc>
          <w:tcPr>
            <w:tcW w:w="2268" w:type="dxa"/>
          </w:tcPr>
          <w:p w:rsidR="00574AB6" w:rsidRPr="00427D84" w:rsidRDefault="00574AB6" w:rsidP="00574AB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муниципальный</w:t>
            </w:r>
          </w:p>
        </w:tc>
        <w:tc>
          <w:tcPr>
            <w:tcW w:w="2409" w:type="dxa"/>
          </w:tcPr>
          <w:p w:rsidR="00574AB6" w:rsidRPr="00427D84" w:rsidRDefault="00574AB6" w:rsidP="00574AB6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участие</w:t>
            </w:r>
          </w:p>
        </w:tc>
      </w:tr>
      <w:tr w:rsidR="00B23D9D" w:rsidRPr="00427D84" w:rsidTr="00574AB6">
        <w:tc>
          <w:tcPr>
            <w:tcW w:w="4962" w:type="dxa"/>
          </w:tcPr>
          <w:p w:rsidR="00B23D9D" w:rsidRPr="00427D84" w:rsidRDefault="00574AB6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hAnsi="Times New Roman" w:cs="Times New Roman"/>
                <w:sz w:val="24"/>
                <w:szCs w:val="24"/>
              </w:rPr>
              <w:t>Конкурс методических разработок "Интерактивная игра" среди педагогов начальных классов проблемной группы "Этнокультурное во</w:t>
            </w:r>
            <w:r w:rsidR="00427D84" w:rsidRPr="00427D84">
              <w:rPr>
                <w:rFonts w:ascii="Times New Roman" w:hAnsi="Times New Roman" w:cs="Times New Roman"/>
                <w:sz w:val="24"/>
                <w:szCs w:val="24"/>
              </w:rPr>
              <w:t>спитание и образование".</w:t>
            </w:r>
          </w:p>
        </w:tc>
        <w:tc>
          <w:tcPr>
            <w:tcW w:w="2268" w:type="dxa"/>
          </w:tcPr>
          <w:p w:rsidR="00B23D9D" w:rsidRPr="00427D84" w:rsidRDefault="00427D84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муниципальный</w:t>
            </w:r>
          </w:p>
        </w:tc>
        <w:tc>
          <w:tcPr>
            <w:tcW w:w="2409" w:type="dxa"/>
          </w:tcPr>
          <w:p w:rsidR="00B23D9D" w:rsidRPr="00427D84" w:rsidRDefault="00427D84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27D8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 место</w:t>
            </w:r>
          </w:p>
        </w:tc>
      </w:tr>
    </w:tbl>
    <w:p w:rsidR="00B23D9D" w:rsidRPr="00427D84" w:rsidRDefault="00427D84" w:rsidP="00B23D9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color w:val="FF0000"/>
          <w:sz w:val="24"/>
          <w:szCs w:val="24"/>
          <w:lang w:eastAsia="zh-CN"/>
        </w:rPr>
        <w:tab/>
      </w:r>
      <w:r w:rsidRPr="00427D84">
        <w:rPr>
          <w:rFonts w:ascii="Times New Roman" w:eastAsia="SimSun" w:hAnsi="Times New Roman" w:cs="Times New Roman"/>
          <w:sz w:val="24"/>
          <w:szCs w:val="24"/>
          <w:lang w:eastAsia="zh-CN"/>
        </w:rPr>
        <w:t>Педагоги активно участвуют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онлайн олимпиадах, конкурсах, тестировании.</w:t>
      </w:r>
    </w:p>
    <w:p w:rsidR="00B23D9D" w:rsidRPr="004E49A6" w:rsidRDefault="004E49A6" w:rsidP="00BB4684">
      <w:pPr>
        <w:pStyle w:val="a7"/>
        <w:numPr>
          <w:ilvl w:val="1"/>
          <w:numId w:val="12"/>
        </w:numPr>
        <w:suppressAutoHyphens/>
        <w:spacing w:after="0" w:line="240" w:lineRule="auto"/>
        <w:ind w:left="0" w:firstLine="142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="00B23D9D" w:rsidRPr="004E49A6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Участие педагогов в методической и инновационной работе школы</w:t>
      </w:r>
    </w:p>
    <w:tbl>
      <w:tblPr>
        <w:tblW w:w="924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07"/>
        <w:gridCol w:w="4536"/>
      </w:tblGrid>
      <w:tr w:rsidR="00B23D9D" w:rsidRPr="004E49A6" w:rsidTr="00B819E2">
        <w:tc>
          <w:tcPr>
            <w:tcW w:w="4707" w:type="dxa"/>
          </w:tcPr>
          <w:p w:rsidR="00B23D9D" w:rsidRPr="004E49A6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4E49A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Мероприятия</w:t>
            </w:r>
          </w:p>
        </w:tc>
        <w:tc>
          <w:tcPr>
            <w:tcW w:w="4536" w:type="dxa"/>
          </w:tcPr>
          <w:p w:rsidR="00B23D9D" w:rsidRPr="004E49A6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4E49A6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Форма участия</w:t>
            </w:r>
          </w:p>
        </w:tc>
      </w:tr>
      <w:tr w:rsidR="00B23D9D" w:rsidRPr="004E49A6" w:rsidTr="00B819E2">
        <w:tc>
          <w:tcPr>
            <w:tcW w:w="4707" w:type="dxa"/>
          </w:tcPr>
          <w:p w:rsidR="00B23D9D" w:rsidRPr="004E49A6" w:rsidRDefault="00427D84" w:rsidP="00427D84">
            <w:pPr>
              <w:widowControl w:val="0"/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E49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Методическая неделя "Технология проектной деятельности в практике учителя начальных классов" </w:t>
            </w:r>
          </w:p>
        </w:tc>
        <w:tc>
          <w:tcPr>
            <w:tcW w:w="4536" w:type="dxa"/>
          </w:tcPr>
          <w:p w:rsidR="00B23D9D" w:rsidRPr="004E49A6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уроки, мастер-классы, выступления</w:t>
            </w:r>
          </w:p>
        </w:tc>
      </w:tr>
      <w:tr w:rsidR="00B23D9D" w:rsidRPr="004E49A6" w:rsidTr="00B819E2">
        <w:tc>
          <w:tcPr>
            <w:tcW w:w="4707" w:type="dxa"/>
          </w:tcPr>
          <w:p w:rsidR="00B23D9D" w:rsidRPr="004E49A6" w:rsidRDefault="00427D84" w:rsidP="00B23D9D">
            <w:pPr>
              <w:widowControl w:val="0"/>
              <w:suppressAutoHyphens/>
              <w:snapToGri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E49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Методическая неделя </w:t>
            </w:r>
            <w:r w:rsidR="00714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4E49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Учебная мотивация современного школьника</w:t>
            </w:r>
            <w:r w:rsidR="00714B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4536" w:type="dxa"/>
          </w:tcPr>
          <w:p w:rsidR="00B23D9D" w:rsidRPr="004E49A6" w:rsidRDefault="00427D84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Открытые уроки, мастер-классы, выступления</w:t>
            </w:r>
          </w:p>
        </w:tc>
      </w:tr>
      <w:tr w:rsidR="00B23D9D" w:rsidRPr="004E49A6" w:rsidTr="00B819E2">
        <w:tc>
          <w:tcPr>
            <w:tcW w:w="9243" w:type="dxa"/>
            <w:gridSpan w:val="2"/>
          </w:tcPr>
          <w:p w:rsidR="00B23D9D" w:rsidRPr="004E49A6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совет</w:t>
            </w:r>
          </w:p>
        </w:tc>
      </w:tr>
      <w:tr w:rsidR="00B23D9D" w:rsidRPr="004E49A6" w:rsidTr="00B819E2">
        <w:tc>
          <w:tcPr>
            <w:tcW w:w="9243" w:type="dxa"/>
            <w:gridSpan w:val="2"/>
          </w:tcPr>
          <w:p w:rsidR="00B23D9D" w:rsidRPr="004E49A6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ШМО классных руководителей</w:t>
            </w:r>
          </w:p>
        </w:tc>
      </w:tr>
      <w:tr w:rsidR="00B23D9D" w:rsidRPr="004E49A6" w:rsidTr="00B819E2">
        <w:tc>
          <w:tcPr>
            <w:tcW w:w="9243" w:type="dxa"/>
            <w:gridSpan w:val="2"/>
          </w:tcPr>
          <w:p w:rsidR="00B23D9D" w:rsidRPr="004E49A6" w:rsidRDefault="00B23D9D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9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ШМО учителей начальных классов</w:t>
            </w:r>
          </w:p>
        </w:tc>
      </w:tr>
      <w:tr w:rsidR="00427D84" w:rsidRPr="004E49A6" w:rsidTr="00B819E2">
        <w:tc>
          <w:tcPr>
            <w:tcW w:w="9243" w:type="dxa"/>
            <w:gridSpan w:val="2"/>
          </w:tcPr>
          <w:p w:rsidR="00427D84" w:rsidRPr="004E49A6" w:rsidRDefault="004E49A6" w:rsidP="00B23D9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49A6">
              <w:rPr>
                <w:rFonts w:ascii="Times New Roman" w:hAnsi="Times New Roman" w:cs="Times New Roman"/>
                <w:sz w:val="24"/>
                <w:szCs w:val="24"/>
              </w:rPr>
              <w:t xml:space="preserve">ПГ </w:t>
            </w:r>
            <w:r w:rsidRPr="00DB38AB">
              <w:rPr>
                <w:rFonts w:ascii="Times New Roman" w:hAnsi="Times New Roman" w:cs="Times New Roman"/>
                <w:sz w:val="24"/>
                <w:szCs w:val="24"/>
              </w:rPr>
              <w:t>«Дистанционное обучение  в образовании»</w:t>
            </w:r>
          </w:p>
        </w:tc>
      </w:tr>
    </w:tbl>
    <w:p w:rsidR="00714B91" w:rsidRDefault="004E49A6" w:rsidP="00DB38A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Calibri" w:eastAsia="SimSun" w:hAnsi="Calibri" w:cs="Calibri"/>
          <w:color w:val="00000A"/>
          <w:sz w:val="24"/>
          <w:szCs w:val="24"/>
          <w:lang w:eastAsia="zh-CN"/>
        </w:rPr>
        <w:t xml:space="preserve"> </w:t>
      </w:r>
      <w:r w:rsidR="00B23D9D" w:rsidRPr="00B23D9D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</w:r>
    </w:p>
    <w:p w:rsidR="00714B91" w:rsidRPr="00714B91" w:rsidRDefault="00714B91" w:rsidP="00BB4684">
      <w:pPr>
        <w:pStyle w:val="a7"/>
        <w:numPr>
          <w:ilvl w:val="1"/>
          <w:numId w:val="12"/>
        </w:numPr>
        <w:suppressAutoHyphens/>
        <w:spacing w:after="0" w:line="240" w:lineRule="auto"/>
        <w:ind w:left="851" w:hanging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714B9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Повышение квалификации педагогических кадров.</w:t>
      </w:r>
    </w:p>
    <w:p w:rsidR="00B23D9D" w:rsidRPr="007E7913" w:rsidRDefault="00B23D9D" w:rsidP="007E7913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E7913">
        <w:rPr>
          <w:rFonts w:ascii="Times New Roman" w:eastAsia="Times New Roman" w:hAnsi="Times New Roman" w:cs="Times New Roman"/>
          <w:sz w:val="24"/>
          <w:szCs w:val="24"/>
          <w:lang w:eastAsia="zh-CN"/>
        </w:rPr>
        <w:t>В школе имеется план повышения квалификации    педагогических кадров, который своевременно выполняется. Формы повыш</w:t>
      </w:r>
      <w:r w:rsidR="004E49A6" w:rsidRPr="007E79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ения квалификации руководящих </w:t>
      </w:r>
      <w:r w:rsidR="00DB38AB" w:rsidRPr="007E79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и </w:t>
      </w:r>
      <w:r w:rsidRPr="007E791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педагогических кадров: очная, дистанционная, очно-заочная. </w:t>
      </w:r>
    </w:p>
    <w:p w:rsidR="004E49A6" w:rsidRPr="00B23D9D" w:rsidRDefault="004E49A6" w:rsidP="00B23D9D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Style w:val="a9"/>
        <w:tblW w:w="9351" w:type="dxa"/>
        <w:tblLayout w:type="fixed"/>
        <w:tblLook w:val="04A0" w:firstRow="1" w:lastRow="0" w:firstColumn="1" w:lastColumn="0" w:noHBand="0" w:noVBand="1"/>
      </w:tblPr>
      <w:tblGrid>
        <w:gridCol w:w="816"/>
        <w:gridCol w:w="7401"/>
        <w:gridCol w:w="1134"/>
      </w:tblGrid>
      <w:tr w:rsidR="004E49A6" w:rsidRPr="00300559" w:rsidTr="00A41B98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49A6" w:rsidRPr="00300559" w:rsidRDefault="004E49A6" w:rsidP="00A41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55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49A6" w:rsidRPr="00300559" w:rsidRDefault="004E49A6" w:rsidP="00A41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0559">
              <w:rPr>
                <w:rFonts w:ascii="Times New Roman" w:hAnsi="Times New Roman" w:cs="Times New Roman"/>
                <w:sz w:val="24"/>
                <w:szCs w:val="24"/>
              </w:rPr>
              <w:t>Содержание (тема) курсов (семинаров) и др. мероприятий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E49A6" w:rsidRPr="00300559" w:rsidRDefault="004E49A6" w:rsidP="00A41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педагогов</w:t>
            </w:r>
          </w:p>
        </w:tc>
      </w:tr>
      <w:tr w:rsidR="004E49A6" w:rsidRPr="00300559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2E5AF0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C54C2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КПК 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C54C2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E49A6" w:rsidRPr="00300559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2E5AF0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КПК «Профилактика безнадзорности и правонарушений несовершеннолетних в соответствии с федеральным законодательством»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4E49A6" w:rsidRPr="00300559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2E5AF0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КПК «Методология и технологии дистанционного обучения в образовательной организации»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4E49A6" w:rsidRPr="00300559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2E5AF0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КПК «Организация деятельности педагогических работников по классному руководству»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E49A6" w:rsidRPr="00300559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2E5AF0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КПК «Обеспечение комплексной безопасности общеобразовательных организаций»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E49A6" w:rsidRPr="00300559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2E5AF0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КПК «Обработка персональных данных в образовательных организациях»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E49A6" w:rsidRPr="00300559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2E5AF0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 «Цифровая грамотность педагогического работника»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4E49A6" w:rsidRPr="00300559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6D5689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ПП «Учитель математики. Преподавание учебного предмета «Математика» в ОО»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B22C1F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tbl>
      <w:tblPr>
        <w:tblStyle w:val="12"/>
        <w:tblW w:w="9351" w:type="dxa"/>
        <w:tblLayout w:type="fixed"/>
        <w:tblLook w:val="04A0" w:firstRow="1" w:lastRow="0" w:firstColumn="1" w:lastColumn="0" w:noHBand="0" w:noVBand="1"/>
      </w:tblPr>
      <w:tblGrid>
        <w:gridCol w:w="816"/>
        <w:gridCol w:w="7401"/>
        <w:gridCol w:w="1134"/>
      </w:tblGrid>
      <w:tr w:rsidR="004E49A6" w:rsidRPr="005055B4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4E49A6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C54C2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работы классного руководителя в ОО»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49A6" w:rsidRPr="005055B4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A41B9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E49A6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2E5AF0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«Навыки оказания первой помощи в ОО»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49A6" w:rsidRDefault="004E49A6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4E49A6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2E5AF0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Pr="00F44116" w:rsidRDefault="004E49A6" w:rsidP="00A41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«Профилактика гриппа и острых респираторных вирусных инфекций, в том числе новой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инфекции (СО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-19)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49A6" w:rsidRDefault="004E49A6" w:rsidP="00A41B98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4E49A6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«Обеспечение санитарно-эпидемиологических требований к ОО согласно СП2.4.3648-20»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49A6" w:rsidRDefault="00A41B98" w:rsidP="00A41B98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E49A6" w:rsidRPr="00007BDF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49A6" w:rsidRDefault="004E49A6" w:rsidP="00A41B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«Профессиональная компетентность педагогов в условиях реализации ФГОС для детей с ОВЗ и организации инклюзивного образования»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E49A6" w:rsidRPr="00007BDF" w:rsidRDefault="00A41B98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tbl>
      <w:tblPr>
        <w:tblStyle w:val="21"/>
        <w:tblW w:w="9351" w:type="dxa"/>
        <w:tblLayout w:type="fixed"/>
        <w:tblLook w:val="04A0" w:firstRow="1" w:lastRow="0" w:firstColumn="1" w:lastColumn="0" w:noHBand="0" w:noVBand="1"/>
      </w:tblPr>
      <w:tblGrid>
        <w:gridCol w:w="816"/>
        <w:gridCol w:w="7401"/>
        <w:gridCol w:w="1134"/>
      </w:tblGrid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A41B98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eastAsia="Calibri" w:hAnsi="Times New Roman" w:cs="Times New Roman"/>
                <w:sz w:val="24"/>
                <w:szCs w:val="24"/>
              </w:rPr>
              <w:t>ПП «Преподаватель дефектологии»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B13A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hAnsi="Times New Roman" w:cs="Times New Roman"/>
                <w:sz w:val="24"/>
                <w:szCs w:val="24"/>
              </w:rPr>
              <w:t>ПП «Организация обучения и воспитания детей с ОВЗ»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hAnsi="Times New Roman" w:cs="Times New Roman"/>
                <w:sz w:val="24"/>
                <w:szCs w:val="24"/>
              </w:rPr>
              <w:t>КПК «Организация процесса обучения математике в условиях реализации ФГОС СОО»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A41B9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F73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hAnsi="Times New Roman" w:cs="Times New Roman"/>
                <w:sz w:val="24"/>
                <w:szCs w:val="24"/>
              </w:rPr>
              <w:t>КПК «Организация процесса обучения английскому языку в условиях реализации ФГОС СОО»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hAnsi="Times New Roman" w:cs="Times New Roman"/>
                <w:sz w:val="24"/>
                <w:szCs w:val="24"/>
              </w:rPr>
              <w:t>КПК «Организация процесса обучения русскому языку в условиях реализации ФГОС СОО»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hAnsi="Times New Roman" w:cs="Times New Roman"/>
                <w:sz w:val="24"/>
                <w:szCs w:val="24"/>
              </w:rPr>
              <w:t>КПК «Организация процесса обучения географии в условиях реализации ФГОС СОО»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hAnsi="Times New Roman" w:cs="Times New Roman"/>
                <w:sz w:val="24"/>
                <w:szCs w:val="24"/>
              </w:rPr>
              <w:t>КПК «Организация процесса обучения истории и обществознания в условиях реализации ФГОС СОО»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hAnsi="Times New Roman" w:cs="Times New Roman"/>
                <w:sz w:val="24"/>
                <w:szCs w:val="24"/>
              </w:rPr>
              <w:t>КПК «Подготовка членов предметных комиссий по проверке выполнения заданий с развернутым ответом в экзаменационных работах ГИА-9 по ОП ООО по предмету «Математика»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B13A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hAnsi="Times New Roman" w:cs="Times New Roman"/>
                <w:sz w:val="24"/>
                <w:szCs w:val="24"/>
              </w:rPr>
              <w:t>КПК «Подготовка членов предметных комиссий по проверке выполнения заданий с развернутым ответом в экзаменационных работах ГИА-9 по ОП ООО по предмету «Русский язык»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B13A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1B98" w:rsidRPr="00FF7323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7323">
              <w:rPr>
                <w:rFonts w:ascii="Times New Roman" w:hAnsi="Times New Roman" w:cs="Times New Roman"/>
                <w:sz w:val="24"/>
                <w:szCs w:val="24"/>
              </w:rPr>
              <w:t>ПП «Педагог дополнительного образования»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Pr="00FF7323" w:rsidRDefault="00A41B98" w:rsidP="00B13A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1B98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КПК «ФГОЧС НОО в соответствии с приказом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 №286 от 31.05.2021 года»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Default="00A41B98" w:rsidP="00B13A95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41B98" w:rsidTr="00A41B98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B4684">
            <w:pPr>
              <w:pStyle w:val="a7"/>
              <w:numPr>
                <w:ilvl w:val="0"/>
                <w:numId w:val="13"/>
              </w:numPr>
              <w:tabs>
                <w:tab w:val="left" w:pos="262"/>
              </w:tabs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B98" w:rsidRPr="00FF7323" w:rsidRDefault="00A41B98" w:rsidP="00B13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КПК «ФГОЧС НОО в соответствии с приказом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 №286 от 31.05.2021 года»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41B98" w:rsidRDefault="00A41B98" w:rsidP="00B13A95"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8F0169" w:rsidRDefault="008F0169" w:rsidP="008F0169">
      <w:pPr>
        <w:pStyle w:val="WW-"/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Вывод по разделу:</w:t>
      </w:r>
    </w:p>
    <w:p w:rsidR="008F0169" w:rsidRPr="008F0169" w:rsidRDefault="008F0169" w:rsidP="008F0169">
      <w:pPr>
        <w:pStyle w:val="WW-"/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2021</w:t>
      </w:r>
      <w:r w:rsidRPr="008F0169">
        <w:rPr>
          <w:rFonts w:ascii="Times New Roman" w:hAnsi="Times New Roman" w:cs="Times New Roman"/>
        </w:rPr>
        <w:t xml:space="preserve"> году педагоги школы принимали участие в работе РМО, </w:t>
      </w:r>
      <w:r>
        <w:rPr>
          <w:rFonts w:ascii="Times New Roman" w:hAnsi="Times New Roman" w:cs="Times New Roman"/>
        </w:rPr>
        <w:t>проблемных групп.</w:t>
      </w:r>
    </w:p>
    <w:p w:rsidR="008F0169" w:rsidRPr="008F0169" w:rsidRDefault="008F0169" w:rsidP="008F0169">
      <w:pPr>
        <w:pStyle w:val="WW-"/>
        <w:spacing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8F0169">
        <w:rPr>
          <w:rFonts w:ascii="Times New Roman" w:hAnsi="Times New Roman" w:cs="Times New Roman"/>
        </w:rPr>
        <w:t xml:space="preserve">едагогов с высшей и 1 квалификационной категорией </w:t>
      </w:r>
      <w:r>
        <w:rPr>
          <w:rFonts w:ascii="Times New Roman" w:hAnsi="Times New Roman" w:cs="Times New Roman"/>
        </w:rPr>
        <w:t>88</w:t>
      </w:r>
      <w:r w:rsidRPr="008F0169">
        <w:rPr>
          <w:rFonts w:ascii="Times New Roman" w:hAnsi="Times New Roman" w:cs="Times New Roman"/>
        </w:rPr>
        <w:t>%.</w:t>
      </w:r>
    </w:p>
    <w:p w:rsidR="008F0169" w:rsidRPr="008F0169" w:rsidRDefault="008F0169" w:rsidP="008F0169">
      <w:pPr>
        <w:pStyle w:val="a7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169">
        <w:rPr>
          <w:rFonts w:ascii="Times New Roman" w:hAnsi="Times New Roman" w:cs="Times New Roman"/>
          <w:sz w:val="24"/>
          <w:szCs w:val="24"/>
        </w:rPr>
        <w:t xml:space="preserve">Административно - управленческий персонал обладает высоким потенциалом, постоянно совершенствуя свои учебно-методические, административные навыки </w:t>
      </w:r>
      <w:r w:rsidRPr="008F0169">
        <w:rPr>
          <w:rFonts w:ascii="Times New Roman" w:hAnsi="Times New Roman" w:cs="Times New Roman"/>
          <w:sz w:val="24"/>
          <w:szCs w:val="24"/>
        </w:rPr>
        <w:lastRenderedPageBreak/>
        <w:t>творчески подходят к работе по модернизации учебного процесса, продуктивно и эффективно распространяют свой методический и административный опыт.</w:t>
      </w:r>
    </w:p>
    <w:p w:rsidR="008F0169" w:rsidRPr="008F0169" w:rsidRDefault="008F0169" w:rsidP="008F0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0169">
        <w:rPr>
          <w:rFonts w:ascii="Times New Roman" w:hAnsi="Times New Roman" w:cs="Times New Roman"/>
          <w:sz w:val="24"/>
          <w:szCs w:val="24"/>
        </w:rPr>
        <w:t xml:space="preserve">Важная роль в повышении профессионального роста отводится методическому совету, в компетенцию которого входит создание коллектива единомышленников, анализ деятельности школы, результаты использования новых педагогических технологий, анализ профессиональной деятельности педагогов, обобщение и распространение опыта. </w:t>
      </w:r>
    </w:p>
    <w:p w:rsidR="00B23D9D" w:rsidRDefault="00B23D9D" w:rsidP="00B23D9D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</w:pPr>
      <w:r w:rsidRPr="00B23D9D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Педагоги </w:t>
      </w:r>
      <w:proofErr w:type="spellStart"/>
      <w:r w:rsidR="0056276D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планово</w:t>
      </w:r>
      <w:proofErr w:type="spellEnd"/>
      <w:r w:rsidR="0056276D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</w:t>
      </w:r>
      <w:r w:rsidRPr="00B23D9D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повыш</w:t>
      </w:r>
      <w:r w:rsidR="0056276D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ают уровень своей квалификации через КПК, а также </w:t>
      </w:r>
      <w:r w:rsidRPr="00B23D9D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участвуя в семинарах-практикумах, </w:t>
      </w:r>
      <w:r w:rsidR="00DB38AB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вебинарах</w:t>
      </w:r>
      <w:r w:rsidRPr="00B23D9D"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 xml:space="preserve"> и т.д.</w:t>
      </w:r>
    </w:p>
    <w:p w:rsidR="00A41B98" w:rsidRPr="00B23D9D" w:rsidRDefault="00A41B98" w:rsidP="00B23D9D">
      <w:pPr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color w:val="00000A"/>
          <w:sz w:val="24"/>
          <w:szCs w:val="24"/>
          <w:lang w:eastAsia="zh-CN"/>
        </w:rPr>
        <w:t>Началось плановое обучение педагогов по обновленным стандартам НОО и ООО.</w:t>
      </w:r>
    </w:p>
    <w:p w:rsidR="00A41B98" w:rsidRDefault="00A41B98" w:rsidP="001D4937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A2420E" w:rsidRDefault="00C56AE2" w:rsidP="00A2420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56AE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VII. ОЦЕНКА КАЧЕСТВА УЧЕБНО-МЕТОДИЧЕСКОГО И БИБЛИОТЕЧНО-ИНФОРМАЦИОННОГО ОБЕСПЕЧЕНИЯ</w:t>
      </w:r>
      <w:r w:rsidR="00B13A95" w:rsidRPr="00B13A9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</w:p>
    <w:p w:rsidR="00B13A95" w:rsidRPr="00A2420E" w:rsidRDefault="00B13A95" w:rsidP="00A2420E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13A95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Обеспеченность образовательного процесса учебной литературой и иными информационными ресурсами 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515"/>
        <w:gridCol w:w="1515"/>
        <w:gridCol w:w="1515"/>
        <w:gridCol w:w="1296"/>
      </w:tblGrid>
      <w:tr w:rsidR="00A2420E" w:rsidRPr="00A2420E" w:rsidTr="00B819E2">
        <w:tc>
          <w:tcPr>
            <w:tcW w:w="3510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1-4 классы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5-9 классы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10-11классы</w:t>
            </w:r>
          </w:p>
        </w:tc>
        <w:tc>
          <w:tcPr>
            <w:tcW w:w="1296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Итого</w:t>
            </w:r>
          </w:p>
        </w:tc>
      </w:tr>
      <w:tr w:rsidR="00A2420E" w:rsidRPr="00A2420E" w:rsidTr="00B819E2">
        <w:tc>
          <w:tcPr>
            <w:tcW w:w="3510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Общий фонд литературы</w:t>
            </w:r>
          </w:p>
        </w:tc>
        <w:tc>
          <w:tcPr>
            <w:tcW w:w="1515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3712</w:t>
            </w:r>
          </w:p>
        </w:tc>
        <w:tc>
          <w:tcPr>
            <w:tcW w:w="1515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4491</w:t>
            </w:r>
          </w:p>
        </w:tc>
        <w:tc>
          <w:tcPr>
            <w:tcW w:w="1515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1637</w:t>
            </w:r>
          </w:p>
        </w:tc>
        <w:tc>
          <w:tcPr>
            <w:tcW w:w="1296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9840</w:t>
            </w:r>
          </w:p>
        </w:tc>
      </w:tr>
      <w:tr w:rsidR="00A2420E" w:rsidRPr="00A2420E" w:rsidTr="00B819E2">
        <w:tc>
          <w:tcPr>
            <w:tcW w:w="3510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 том числе учебники</w:t>
            </w:r>
          </w:p>
        </w:tc>
        <w:tc>
          <w:tcPr>
            <w:tcW w:w="1515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834</w:t>
            </w:r>
          </w:p>
        </w:tc>
        <w:tc>
          <w:tcPr>
            <w:tcW w:w="1515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1816</w:t>
            </w:r>
          </w:p>
        </w:tc>
        <w:tc>
          <w:tcPr>
            <w:tcW w:w="1515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627</w:t>
            </w:r>
          </w:p>
        </w:tc>
        <w:tc>
          <w:tcPr>
            <w:tcW w:w="1296" w:type="dxa"/>
          </w:tcPr>
          <w:p w:rsidR="00B13A95" w:rsidRPr="00A2420E" w:rsidRDefault="00B819E2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3277</w:t>
            </w:r>
          </w:p>
        </w:tc>
      </w:tr>
      <w:tr w:rsidR="00A2420E" w:rsidRPr="00A2420E" w:rsidTr="00B819E2">
        <w:tc>
          <w:tcPr>
            <w:tcW w:w="3510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Фонд художественной</w:t>
            </w:r>
          </w:p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литературы</w:t>
            </w:r>
          </w:p>
        </w:tc>
        <w:tc>
          <w:tcPr>
            <w:tcW w:w="1515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2479</w:t>
            </w:r>
          </w:p>
        </w:tc>
        <w:tc>
          <w:tcPr>
            <w:tcW w:w="1515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2306</w:t>
            </w:r>
          </w:p>
        </w:tc>
        <w:tc>
          <w:tcPr>
            <w:tcW w:w="1515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866</w:t>
            </w:r>
          </w:p>
        </w:tc>
        <w:tc>
          <w:tcPr>
            <w:tcW w:w="1296" w:type="dxa"/>
          </w:tcPr>
          <w:p w:rsidR="00B13A95" w:rsidRPr="00A2420E" w:rsidRDefault="00A2420E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5651</w:t>
            </w:r>
          </w:p>
        </w:tc>
      </w:tr>
      <w:tr w:rsidR="00A2420E" w:rsidRPr="00A2420E" w:rsidTr="00B819E2">
        <w:tc>
          <w:tcPr>
            <w:tcW w:w="3510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Научно-педагогическая и методическая литература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272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252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1296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624</w:t>
            </w:r>
          </w:p>
        </w:tc>
      </w:tr>
      <w:tr w:rsidR="00A2420E" w:rsidRPr="00A2420E" w:rsidTr="00B819E2">
        <w:tc>
          <w:tcPr>
            <w:tcW w:w="3510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Электронные образовательные ресурсы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127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117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44</w:t>
            </w:r>
          </w:p>
        </w:tc>
        <w:tc>
          <w:tcPr>
            <w:tcW w:w="1296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288</w:t>
            </w:r>
          </w:p>
        </w:tc>
      </w:tr>
      <w:tr w:rsidR="00A2420E" w:rsidRPr="00A2420E" w:rsidTr="00B819E2">
        <w:tc>
          <w:tcPr>
            <w:tcW w:w="3510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Обеспеченность учебниками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  <w:tc>
          <w:tcPr>
            <w:tcW w:w="1515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  <w:tc>
          <w:tcPr>
            <w:tcW w:w="1296" w:type="dxa"/>
          </w:tcPr>
          <w:p w:rsidR="00B13A95" w:rsidRPr="00A2420E" w:rsidRDefault="00B13A95" w:rsidP="00B13A95">
            <w:pPr>
              <w:suppressAutoHyphens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2420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</w:tr>
    </w:tbl>
    <w:p w:rsidR="007167C4" w:rsidRPr="007167C4" w:rsidRDefault="007167C4" w:rsidP="00A2420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67C4">
        <w:rPr>
          <w:rFonts w:ascii="Times New Roman" w:hAnsi="Times New Roman" w:cs="Times New Roman"/>
          <w:b/>
          <w:sz w:val="24"/>
          <w:szCs w:val="24"/>
        </w:rPr>
        <w:t>Вывод по разделу:</w:t>
      </w:r>
    </w:p>
    <w:p w:rsidR="001D4937" w:rsidRPr="00C56AE2" w:rsidRDefault="001D4937" w:rsidP="00A242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AE2">
        <w:rPr>
          <w:rFonts w:ascii="Times New Roman" w:hAnsi="Times New Roman" w:cs="Times New Roman"/>
          <w:sz w:val="24"/>
          <w:szCs w:val="24"/>
        </w:rPr>
        <w:t>Фонд библиотеки соответствует требованиям ФГОС, учебники фонда входят в федеральный перечень, утвержденный </w:t>
      </w:r>
      <w:hyperlink r:id="rId15" w:anchor="/document/99/565295909/XA00M1S2LR/" w:history="1">
        <w:r w:rsidRPr="00C56AE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приказом </w:t>
        </w:r>
        <w:proofErr w:type="spellStart"/>
        <w:r w:rsidRPr="00C56AE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Минпросвещения</w:t>
        </w:r>
        <w:proofErr w:type="spellEnd"/>
        <w:r w:rsidRPr="00C56AE2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России от 20.05.2020 № 254</w:t>
        </w:r>
      </w:hyperlink>
      <w:r w:rsidRPr="00C56AE2">
        <w:rPr>
          <w:rFonts w:ascii="Times New Roman" w:hAnsi="Times New Roman" w:cs="Times New Roman"/>
          <w:sz w:val="24"/>
          <w:szCs w:val="24"/>
        </w:rPr>
        <w:t>.</w:t>
      </w:r>
    </w:p>
    <w:p w:rsidR="00A2420E" w:rsidRPr="00C56AE2" w:rsidRDefault="00A2420E" w:rsidP="00B819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Обеспеченность учебниками составляет 100%. </w:t>
      </w:r>
    </w:p>
    <w:p w:rsidR="001D4937" w:rsidRPr="00C56AE2" w:rsidRDefault="001D4937" w:rsidP="00B819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AE2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="0066396F">
        <w:rPr>
          <w:rFonts w:ascii="Times New Roman" w:hAnsi="Times New Roman" w:cs="Times New Roman"/>
          <w:sz w:val="24"/>
          <w:szCs w:val="24"/>
        </w:rPr>
        <w:t xml:space="preserve"> </w:t>
      </w:r>
      <w:r w:rsidR="0056276D">
        <w:rPr>
          <w:rFonts w:ascii="Times New Roman" w:hAnsi="Times New Roman" w:cs="Times New Roman"/>
          <w:sz w:val="24"/>
          <w:szCs w:val="24"/>
        </w:rPr>
        <w:t xml:space="preserve">пополнение </w:t>
      </w:r>
      <w:r w:rsidRPr="00C56AE2">
        <w:rPr>
          <w:rFonts w:ascii="Times New Roman" w:hAnsi="Times New Roman" w:cs="Times New Roman"/>
          <w:sz w:val="24"/>
          <w:szCs w:val="24"/>
        </w:rPr>
        <w:t>фонда художественной литературы.</w:t>
      </w:r>
    </w:p>
    <w:p w:rsidR="00B13A95" w:rsidRDefault="00A2420E" w:rsidP="00B819E2">
      <w:pPr>
        <w:spacing w:after="150" w:line="240" w:lineRule="auto"/>
        <w:ind w:firstLine="708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C56AE2">
        <w:rPr>
          <w:rFonts w:ascii="Times New Roman" w:hAnsi="Times New Roman" w:cs="Times New Roman"/>
          <w:sz w:val="24"/>
          <w:szCs w:val="24"/>
        </w:rPr>
        <w:t>На официальном сайте школы есть страница библиотеки.</w:t>
      </w:r>
    </w:p>
    <w:p w:rsidR="001D4937" w:rsidRPr="00B13A95" w:rsidRDefault="00B13A95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3A9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VIII. ОЦЕНКА МАТЕРИАЛЬНО-ТЕХНИЧЕСКОЙ БАЗЫ</w:t>
      </w:r>
    </w:p>
    <w:p w:rsidR="00B13A95" w:rsidRPr="00DB38AB" w:rsidRDefault="001D4937" w:rsidP="00DB38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5">
        <w:rPr>
          <w:rFonts w:ascii="Times New Roman" w:hAnsi="Times New Roman" w:cs="Times New Roman"/>
          <w:sz w:val="24"/>
          <w:szCs w:val="24"/>
        </w:rPr>
        <w:t>Материально-техническое обеспечение Школы позволяет реализовывать в полной мере образовательные программы. В Школе оборудованы </w:t>
      </w:r>
      <w:r w:rsidR="00B13A95" w:rsidRPr="00B13A95">
        <w:rPr>
          <w:rFonts w:ascii="Times New Roman" w:hAnsi="Times New Roman" w:cs="Times New Roman"/>
          <w:sz w:val="24"/>
          <w:szCs w:val="24"/>
        </w:rPr>
        <w:t>11</w:t>
      </w:r>
      <w:r w:rsidRPr="00B13A95">
        <w:rPr>
          <w:rFonts w:ascii="Times New Roman" w:hAnsi="Times New Roman" w:cs="Times New Roman"/>
          <w:sz w:val="24"/>
          <w:szCs w:val="24"/>
        </w:rPr>
        <w:t> учебных кабинет</w:t>
      </w:r>
      <w:r w:rsidR="00DB38AB">
        <w:rPr>
          <w:rFonts w:ascii="Times New Roman" w:hAnsi="Times New Roman" w:cs="Times New Roman"/>
          <w:sz w:val="24"/>
          <w:szCs w:val="24"/>
        </w:rPr>
        <w:t>а.</w:t>
      </w:r>
    </w:p>
    <w:tbl>
      <w:tblPr>
        <w:tblW w:w="9123" w:type="dxa"/>
        <w:tblInd w:w="86" w:type="dxa"/>
        <w:tblLayout w:type="fixed"/>
        <w:tblLook w:val="0000" w:firstRow="0" w:lastRow="0" w:firstColumn="0" w:lastColumn="0" w:noHBand="0" w:noVBand="0"/>
      </w:tblPr>
      <w:tblGrid>
        <w:gridCol w:w="7706"/>
        <w:gridCol w:w="1417"/>
      </w:tblGrid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Кабинеты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Кол-во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физики и математики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химии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биологии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0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информатики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филологии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общественных наук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Кабинет начальных классов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искусства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ОБЖ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13A95" w:rsidRPr="00B13A95" w:rsidTr="00B13A95">
        <w:trPr>
          <w:trHeight w:val="345"/>
        </w:trPr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Другие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Спортивный зал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B13A95" w:rsidRPr="00B13A95" w:rsidTr="00B13A95">
        <w:tc>
          <w:tcPr>
            <w:tcW w:w="7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Библиотека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</w:tbl>
    <w:p w:rsidR="00B13A95" w:rsidRPr="00A2420E" w:rsidRDefault="001D4937" w:rsidP="00A242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13A9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13A95" w:rsidRPr="00B13A95">
        <w:rPr>
          <w:rFonts w:ascii="Times New Roman" w:hAnsi="Times New Roman" w:cs="Times New Roman"/>
          <w:sz w:val="24"/>
          <w:szCs w:val="24"/>
        </w:rPr>
        <w:t xml:space="preserve">В 2021 году Школа стала участником федеральной </w:t>
      </w:r>
      <w:r w:rsidRPr="00B13A95">
        <w:rPr>
          <w:rFonts w:ascii="Times New Roman" w:hAnsi="Times New Roman" w:cs="Times New Roman"/>
          <w:sz w:val="24"/>
          <w:szCs w:val="24"/>
        </w:rPr>
        <w:t xml:space="preserve">программы «Цифровая образовательная среда» в рамках национального проекта «Образование» и получила </w:t>
      </w:r>
      <w:r w:rsidR="00A2420E">
        <w:rPr>
          <w:rFonts w:ascii="Times New Roman" w:hAnsi="Times New Roman" w:cs="Times New Roman"/>
          <w:sz w:val="24"/>
          <w:szCs w:val="24"/>
        </w:rPr>
        <w:t>следующее оборудование: 20 ноутбуков, 6 телевизоров, 6 камер. Это</w:t>
      </w:r>
      <w:r w:rsidRPr="00B13A95">
        <w:rPr>
          <w:rFonts w:ascii="Times New Roman" w:hAnsi="Times New Roman" w:cs="Times New Roman"/>
          <w:sz w:val="24"/>
          <w:szCs w:val="24"/>
        </w:rPr>
        <w:t xml:space="preserve"> позволил</w:t>
      </w:r>
      <w:r w:rsidR="00A2420E">
        <w:rPr>
          <w:rFonts w:ascii="Times New Roman" w:hAnsi="Times New Roman" w:cs="Times New Roman"/>
          <w:sz w:val="24"/>
          <w:szCs w:val="24"/>
        </w:rPr>
        <w:t>о</w:t>
      </w:r>
      <w:r w:rsidRPr="00B13A95">
        <w:rPr>
          <w:rFonts w:ascii="Times New Roman" w:hAnsi="Times New Roman" w:cs="Times New Roman"/>
          <w:sz w:val="24"/>
          <w:szCs w:val="24"/>
        </w:rPr>
        <w:t xml:space="preserve"> комплексно подойти к следующему этапу цифровизации — использованию новых технологий в образовательном процессе Школы.</w:t>
      </w:r>
    </w:p>
    <w:p w:rsidR="00DB38AB" w:rsidRPr="00DB38AB" w:rsidRDefault="00DB38AB" w:rsidP="00DB38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38A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Ожидается введение в эксплуатацию спортивного зала.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562"/>
        <w:gridCol w:w="1830"/>
      </w:tblGrid>
      <w:tr w:rsidR="00B13A95" w:rsidRPr="00B13A95" w:rsidTr="00B13A95">
        <w:tc>
          <w:tcPr>
            <w:tcW w:w="959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Требования ФГОС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Необходимо/ 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имеется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Учебные кабинеты с автоматизированными рабочими местами учащихся и педагогических работников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имеется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Необходимые для реализации учебной и внеурочной деятельности лаборатории и мастерские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Помещения (кабинеты, мастерские, студии) для  занятий музыкой, хореографией и изобразительным искусством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Кабинет искусства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спортзал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Лингафонный кабинет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Информационно-библиотечный центр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рабочими зонами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оборудованными читальным залом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книгохранилищами, обеспечивающими сохранность 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книжного фонда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медиатекой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Библиотека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Актовый зал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 (используется спортзал)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Спортивные залы, стадион, спортивная площадка, 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оснащѐнные</w:t>
            </w:r>
            <w:proofErr w:type="spellEnd"/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игровым, спортивным оборудованием и 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инвентарѐм</w:t>
            </w:r>
            <w:proofErr w:type="spellEnd"/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Спортзал, спортивная площадка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Помещения для питания учащихся, а также для 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хранения и приготовления пищи, обеспечивающие 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возможность организации качественного горячего питания, в том числе горячих завтраков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Столовая в приспособленном здании (капитальный ремонт 2017г.)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Помещения для медицинского персонала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Нет (</w:t>
            </w: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)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Административные и иные помещения, </w:t>
            </w:r>
            <w:proofErr w:type="spellStart"/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оснащѐнные</w:t>
            </w:r>
            <w:proofErr w:type="spellEnd"/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необходимым оборудованием, в том числе для организации учебного процесса с детьми-инвалидами и детьми с ограниченными возможностями здоровья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Гардеробы, санузлы, места личной гигиены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Есть </w:t>
            </w:r>
          </w:p>
        </w:tc>
      </w:tr>
      <w:tr w:rsidR="00B13A95" w:rsidRPr="00B13A95" w:rsidTr="00B13A95">
        <w:tc>
          <w:tcPr>
            <w:tcW w:w="959" w:type="dxa"/>
          </w:tcPr>
          <w:p w:rsidR="00B13A95" w:rsidRPr="00B13A95" w:rsidRDefault="00B13A95" w:rsidP="00BB4684">
            <w:pPr>
              <w:numPr>
                <w:ilvl w:val="0"/>
                <w:numId w:val="1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zh-CN"/>
              </w:rPr>
            </w:pPr>
          </w:p>
        </w:tc>
        <w:tc>
          <w:tcPr>
            <w:tcW w:w="6562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Участок (территория) с необходимым набором </w:t>
            </w:r>
          </w:p>
          <w:p w:rsidR="00B13A95" w:rsidRPr="00B13A95" w:rsidRDefault="00B13A95" w:rsidP="00B13A9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оснащѐнных</w:t>
            </w:r>
            <w:proofErr w:type="spellEnd"/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зон</w:t>
            </w:r>
          </w:p>
        </w:tc>
        <w:tc>
          <w:tcPr>
            <w:tcW w:w="1830" w:type="dxa"/>
          </w:tcPr>
          <w:p w:rsidR="00B13A95" w:rsidRPr="00B13A95" w:rsidRDefault="00B13A95" w:rsidP="00B13A9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B13A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Есть </w:t>
            </w:r>
          </w:p>
        </w:tc>
      </w:tr>
    </w:tbl>
    <w:p w:rsidR="008F0169" w:rsidRPr="008F0169" w:rsidRDefault="008F0169" w:rsidP="0058652F">
      <w:pPr>
        <w:widowControl w:val="0"/>
        <w:autoSpaceDE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F0169">
        <w:rPr>
          <w:rFonts w:ascii="Times New Roman" w:hAnsi="Times New Roman" w:cs="Times New Roman"/>
          <w:b/>
          <w:sz w:val="24"/>
          <w:szCs w:val="24"/>
        </w:rPr>
        <w:t xml:space="preserve">Вывод по разделу: </w:t>
      </w:r>
    </w:p>
    <w:p w:rsidR="008F0169" w:rsidRPr="008F0169" w:rsidRDefault="008F0169" w:rsidP="0058652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0169">
        <w:rPr>
          <w:rFonts w:ascii="Times New Roman" w:hAnsi="Times New Roman" w:cs="Times New Roman"/>
          <w:sz w:val="24"/>
          <w:szCs w:val="24"/>
        </w:rPr>
        <w:t xml:space="preserve">В школе созданы условия в соответствии с современными требованиями </w:t>
      </w:r>
      <w:proofErr w:type="gramStart"/>
      <w:r w:rsidRPr="008F0169">
        <w:rPr>
          <w:rFonts w:ascii="Times New Roman" w:hAnsi="Times New Roman" w:cs="Times New Roman"/>
          <w:sz w:val="24"/>
          <w:szCs w:val="24"/>
        </w:rPr>
        <w:t>к  образовательному</w:t>
      </w:r>
      <w:proofErr w:type="gramEnd"/>
      <w:r w:rsidRPr="008F0169">
        <w:rPr>
          <w:rFonts w:ascii="Times New Roman" w:hAnsi="Times New Roman" w:cs="Times New Roman"/>
          <w:sz w:val="24"/>
          <w:szCs w:val="24"/>
        </w:rPr>
        <w:t xml:space="preserve"> процессу:</w:t>
      </w:r>
    </w:p>
    <w:p w:rsidR="008F0169" w:rsidRPr="008F0169" w:rsidRDefault="007167C4" w:rsidP="0058652F">
      <w:pPr>
        <w:numPr>
          <w:ilvl w:val="0"/>
          <w:numId w:val="28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0169" w:rsidRPr="008F0169">
        <w:rPr>
          <w:rFonts w:ascii="Times New Roman" w:hAnsi="Times New Roman" w:cs="Times New Roman"/>
          <w:sz w:val="24"/>
          <w:szCs w:val="24"/>
        </w:rPr>
        <w:t xml:space="preserve">сформирована единая информационная среда: стабильно функционирующая локальная сеть, электронная почта, организован доступ участников образовательного </w:t>
      </w:r>
      <w:proofErr w:type="gramStart"/>
      <w:r w:rsidR="008F0169" w:rsidRPr="008F0169">
        <w:rPr>
          <w:rFonts w:ascii="Times New Roman" w:hAnsi="Times New Roman" w:cs="Times New Roman"/>
          <w:sz w:val="24"/>
          <w:szCs w:val="24"/>
        </w:rPr>
        <w:t>процесса  к</w:t>
      </w:r>
      <w:proofErr w:type="gramEnd"/>
      <w:r w:rsidR="008F0169" w:rsidRPr="008F0169">
        <w:rPr>
          <w:rFonts w:ascii="Times New Roman" w:hAnsi="Times New Roman" w:cs="Times New Roman"/>
          <w:sz w:val="24"/>
          <w:szCs w:val="24"/>
        </w:rPr>
        <w:t xml:space="preserve"> образовательным ресурсам сети Интернет, благодаря чему обеспечивается информатизация уроков и внеклассных мероприятий;</w:t>
      </w:r>
    </w:p>
    <w:p w:rsidR="008F0169" w:rsidRPr="008F0169" w:rsidRDefault="007167C4" w:rsidP="0058652F">
      <w:pPr>
        <w:numPr>
          <w:ilvl w:val="0"/>
          <w:numId w:val="28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652F">
        <w:rPr>
          <w:rFonts w:ascii="Times New Roman" w:hAnsi="Times New Roman" w:cs="Times New Roman"/>
          <w:sz w:val="24"/>
          <w:szCs w:val="24"/>
        </w:rPr>
        <w:t>в</w:t>
      </w:r>
      <w:r w:rsidR="008F0169">
        <w:rPr>
          <w:rFonts w:ascii="Times New Roman" w:hAnsi="Times New Roman" w:cs="Times New Roman"/>
          <w:sz w:val="24"/>
          <w:szCs w:val="24"/>
        </w:rPr>
        <w:t xml:space="preserve"> образовательный процесс внедрена </w:t>
      </w:r>
      <w:r w:rsidR="0058652F">
        <w:rPr>
          <w:rFonts w:ascii="Times New Roman" w:hAnsi="Times New Roman" w:cs="Times New Roman"/>
          <w:sz w:val="24"/>
          <w:szCs w:val="24"/>
        </w:rPr>
        <w:t>Электронная Пермская Образовательная Система (ЭПОС). Ведение электронных журналов и дневников осуществляется через ЭПОС.</w:t>
      </w:r>
    </w:p>
    <w:p w:rsidR="008F0169" w:rsidRPr="008F0169" w:rsidRDefault="007167C4" w:rsidP="0058652F">
      <w:pPr>
        <w:numPr>
          <w:ilvl w:val="0"/>
          <w:numId w:val="28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F0169" w:rsidRPr="008F0169">
        <w:rPr>
          <w:rFonts w:ascii="Times New Roman" w:hAnsi="Times New Roman" w:cs="Times New Roman"/>
          <w:sz w:val="24"/>
          <w:szCs w:val="24"/>
        </w:rPr>
        <w:t xml:space="preserve">функционируют учебные кабинеты, оснащенные новой учебной мебелью, техническими средствами, соответствующими нормам санитарно-гигиенических </w:t>
      </w:r>
      <w:proofErr w:type="gramStart"/>
      <w:r w:rsidR="008F0169" w:rsidRPr="008F0169">
        <w:rPr>
          <w:rFonts w:ascii="Times New Roman" w:hAnsi="Times New Roman" w:cs="Times New Roman"/>
          <w:sz w:val="24"/>
          <w:szCs w:val="24"/>
        </w:rPr>
        <w:t>требований,  дидактическими</w:t>
      </w:r>
      <w:proofErr w:type="gramEnd"/>
      <w:r w:rsidR="008F0169" w:rsidRPr="008F0169">
        <w:rPr>
          <w:rFonts w:ascii="Times New Roman" w:hAnsi="Times New Roman" w:cs="Times New Roman"/>
          <w:sz w:val="24"/>
          <w:szCs w:val="24"/>
        </w:rPr>
        <w:t xml:space="preserve"> материалами, литературой, методическими и  наглядными  пособиями, творческими работами обучающихся; кабинет информатики оснащен новым компьютерным оборудованием, все компьютеры имеют выход в Интернет; </w:t>
      </w:r>
    </w:p>
    <w:p w:rsidR="008F0169" w:rsidRPr="008F0169" w:rsidRDefault="007167C4" w:rsidP="0058652F">
      <w:pPr>
        <w:numPr>
          <w:ilvl w:val="0"/>
          <w:numId w:val="28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0169" w:rsidRPr="008F0169">
        <w:rPr>
          <w:rFonts w:ascii="Times New Roman" w:hAnsi="Times New Roman" w:cs="Times New Roman"/>
          <w:sz w:val="24"/>
          <w:szCs w:val="24"/>
        </w:rPr>
        <w:t xml:space="preserve">питание обучающихся осуществляется в столовой с залом для приема пищи на 45 посадочных мест; </w:t>
      </w:r>
    </w:p>
    <w:p w:rsidR="008F0169" w:rsidRPr="008F0169" w:rsidRDefault="008F0169" w:rsidP="0058652F">
      <w:pPr>
        <w:numPr>
          <w:ilvl w:val="0"/>
          <w:numId w:val="28"/>
        </w:numPr>
        <w:suppressAutoHyphens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F0169">
        <w:rPr>
          <w:rFonts w:ascii="Times New Roman" w:hAnsi="Times New Roman" w:cs="Times New Roman"/>
          <w:sz w:val="24"/>
          <w:szCs w:val="24"/>
        </w:rPr>
        <w:t>оснащенность учебниками 100%.</w:t>
      </w:r>
      <w:r w:rsidRPr="008F0169">
        <w:rPr>
          <w:rFonts w:ascii="Times New Roman" w:hAnsi="Times New Roman" w:cs="Times New Roman"/>
          <w:b/>
          <w:sz w:val="24"/>
          <w:szCs w:val="24"/>
        </w:rPr>
        <w:t>;</w:t>
      </w:r>
    </w:p>
    <w:p w:rsidR="008F0169" w:rsidRPr="008F0169" w:rsidRDefault="007167C4" w:rsidP="0058652F">
      <w:pPr>
        <w:numPr>
          <w:ilvl w:val="0"/>
          <w:numId w:val="28"/>
        </w:numPr>
        <w:suppressAutoHyphens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0169" w:rsidRPr="008F0169">
        <w:rPr>
          <w:rFonts w:ascii="Times New Roman" w:hAnsi="Times New Roman" w:cs="Times New Roman"/>
          <w:sz w:val="24"/>
          <w:szCs w:val="24"/>
        </w:rPr>
        <w:t>не достаточное оснащение библиотеки</w:t>
      </w:r>
      <w:r w:rsidR="0058652F">
        <w:rPr>
          <w:rFonts w:ascii="Times New Roman" w:hAnsi="Times New Roman" w:cs="Times New Roman"/>
          <w:sz w:val="24"/>
          <w:szCs w:val="24"/>
        </w:rPr>
        <w:t>.</w:t>
      </w:r>
    </w:p>
    <w:p w:rsidR="00F31FC3" w:rsidRDefault="00F31FC3" w:rsidP="001D4937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1D4937" w:rsidRPr="00DB38AB" w:rsidRDefault="00AB0028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I</w:t>
      </w:r>
      <w:r w:rsidR="00DB38AB" w:rsidRPr="00DB38A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X. ОЦЕНКА ФУНКЦИОНИРОВАНИЯ ВНУТРЕННЕЙ СИСТЕМЫ ОЦЕНКИ КАЧЕСТВА ОБРАЗОВАНИЯ</w:t>
      </w:r>
    </w:p>
    <w:p w:rsidR="00A2420E" w:rsidRPr="00DE26BB" w:rsidRDefault="001D4937" w:rsidP="00DE26BB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61DA6">
        <w:rPr>
          <w:rFonts w:ascii="Times New Roman" w:hAnsi="Times New Roman" w:cs="Times New Roman"/>
          <w:sz w:val="24"/>
          <w:szCs w:val="24"/>
        </w:rPr>
        <w:t>В Школе утверждено </w:t>
      </w:r>
      <w:hyperlink r:id="rId16" w:anchor="/document/118/30289/" w:history="1">
        <w:r w:rsidRPr="00DE26BB">
          <w:rPr>
            <w:rStyle w:val="a5"/>
            <w:rFonts w:ascii="Times New Roman" w:hAnsi="Times New Roman" w:cs="Times New Roman"/>
            <w:color w:val="auto"/>
            <w:u w:val="none"/>
          </w:rPr>
          <w:t>Положение о внутренней системе оценки качества образования</w:t>
        </w:r>
      </w:hyperlink>
      <w:r w:rsidR="00A2420E" w:rsidRPr="00DE26BB">
        <w:rPr>
          <w:rFonts w:ascii="Times New Roman" w:hAnsi="Times New Roman" w:cs="Times New Roman"/>
        </w:rPr>
        <w:t>.</w:t>
      </w:r>
    </w:p>
    <w:p w:rsidR="00DE26BB" w:rsidRPr="00DE26BB" w:rsidRDefault="00DE26BB" w:rsidP="00DE26B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Направления ВСОКО в </w:t>
      </w:r>
      <w:r w:rsidRPr="00DE26BB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DE26BB">
        <w:rPr>
          <w:rFonts w:ascii="Times New Roman" w:hAnsi="Times New Roman" w:cs="Times New Roman"/>
          <w:sz w:val="24"/>
          <w:szCs w:val="24"/>
        </w:rPr>
        <w:t>Пелымская</w:t>
      </w:r>
      <w:proofErr w:type="spellEnd"/>
      <w:r w:rsidRPr="00DE26BB">
        <w:rPr>
          <w:rFonts w:ascii="Times New Roman" w:hAnsi="Times New Roman" w:cs="Times New Roman"/>
          <w:sz w:val="24"/>
          <w:szCs w:val="24"/>
        </w:rPr>
        <w:t xml:space="preserve"> СОШ»:</w:t>
      </w:r>
    </w:p>
    <w:p w:rsidR="00DE26BB" w:rsidRPr="00DE26BB" w:rsidRDefault="00DE26BB" w:rsidP="00BB4684">
      <w:pPr>
        <w:numPr>
          <w:ilvl w:val="0"/>
          <w:numId w:val="16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оценка содержания </w:t>
      </w:r>
      <w:proofErr w:type="gramStart"/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образования  (</w:t>
      </w:r>
      <w:proofErr w:type="gramEnd"/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реализуемых образовательных программ);</w:t>
      </w:r>
    </w:p>
    <w:p w:rsidR="00DE26BB" w:rsidRPr="00DE26BB" w:rsidRDefault="00DE26BB" w:rsidP="00BB4684">
      <w:pPr>
        <w:numPr>
          <w:ilvl w:val="0"/>
          <w:numId w:val="16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условий реализации образовательных программ;</w:t>
      </w:r>
    </w:p>
    <w:p w:rsidR="00DE26BB" w:rsidRPr="00DE26BB" w:rsidRDefault="00DE26BB" w:rsidP="00BB4684">
      <w:pPr>
        <w:numPr>
          <w:ilvl w:val="0"/>
          <w:numId w:val="16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достижения обучающимися планируемых результатов освоения образовательных программ;</w:t>
      </w:r>
    </w:p>
    <w:p w:rsidR="00DE26BB" w:rsidRPr="00DE26BB" w:rsidRDefault="00DE26BB" w:rsidP="00BB4684">
      <w:pPr>
        <w:numPr>
          <w:ilvl w:val="0"/>
          <w:numId w:val="16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удовлетворенности участников образовательных отношений качеством образования в МБОУ </w:t>
      </w:r>
      <w:r w:rsidRPr="00DE26B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E26BB">
        <w:rPr>
          <w:rFonts w:ascii="Times New Roman" w:hAnsi="Times New Roman" w:cs="Times New Roman"/>
          <w:sz w:val="24"/>
          <w:szCs w:val="24"/>
        </w:rPr>
        <w:t>Пелымская</w:t>
      </w:r>
      <w:proofErr w:type="spellEnd"/>
      <w:r w:rsidRPr="00DE26BB">
        <w:rPr>
          <w:rFonts w:ascii="Times New Roman" w:hAnsi="Times New Roman" w:cs="Times New Roman"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26BB" w:rsidRPr="00DE26BB" w:rsidRDefault="00DE26BB" w:rsidP="00DE26B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содержания образования (реализуемых в МБОУ </w:t>
      </w:r>
      <w:r w:rsidRPr="00DE26B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E26BB">
        <w:rPr>
          <w:rFonts w:ascii="Times New Roman" w:hAnsi="Times New Roman" w:cs="Times New Roman"/>
          <w:sz w:val="24"/>
          <w:szCs w:val="24"/>
        </w:rPr>
        <w:t>Пелымская</w:t>
      </w:r>
      <w:proofErr w:type="spellEnd"/>
      <w:r w:rsidRPr="00DE26BB">
        <w:rPr>
          <w:rFonts w:ascii="Times New Roman" w:hAnsi="Times New Roman" w:cs="Times New Roman"/>
          <w:sz w:val="24"/>
          <w:szCs w:val="24"/>
        </w:rPr>
        <w:t xml:space="preserve"> СОШ»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образовательных программ) проводится ежегодно в августе – на предмет актуальности ООП. Критерии оценки:</w:t>
      </w:r>
    </w:p>
    <w:p w:rsidR="00DE26BB" w:rsidRPr="00DE26BB" w:rsidRDefault="00DE26BB" w:rsidP="00BB4684">
      <w:pPr>
        <w:numPr>
          <w:ilvl w:val="0"/>
          <w:numId w:val="17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соответствие структуры ООП требованиям ФГОС;</w:t>
      </w:r>
    </w:p>
    <w:p w:rsidR="00DE26BB" w:rsidRPr="00DE26BB" w:rsidRDefault="00DE26BB" w:rsidP="00BB4684">
      <w:pPr>
        <w:numPr>
          <w:ilvl w:val="0"/>
          <w:numId w:val="17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соответствие рабочих программ содержательного раздела локальным требованиям к оценочным модулям рабочих программ;</w:t>
      </w:r>
    </w:p>
    <w:p w:rsidR="00DE26BB" w:rsidRPr="00DE26BB" w:rsidRDefault="00DE26BB" w:rsidP="00BB4684">
      <w:pPr>
        <w:numPr>
          <w:ilvl w:val="0"/>
          <w:numId w:val="17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соответствие учебных планов и рабочих программ учебных курсов, предметов требованиям ФГОС;</w:t>
      </w:r>
    </w:p>
    <w:p w:rsidR="00DE26BB" w:rsidRPr="00DE26BB" w:rsidRDefault="00DE26BB" w:rsidP="00BB4684">
      <w:pPr>
        <w:numPr>
          <w:ilvl w:val="0"/>
          <w:numId w:val="17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соответствие внеурочной деятельности обязательным требованиям;</w:t>
      </w:r>
    </w:p>
    <w:p w:rsidR="00DE26BB" w:rsidRDefault="00DE26BB" w:rsidP="00BB4684">
      <w:pPr>
        <w:numPr>
          <w:ilvl w:val="0"/>
          <w:numId w:val="17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соответствие условий реализации основных образовательных программ.</w:t>
      </w:r>
    </w:p>
    <w:p w:rsidR="0066396F" w:rsidRPr="0066396F" w:rsidRDefault="0066396F" w:rsidP="0066396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639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Все, реализуемые ООП соответствуют требованиям ФГОС НОО, ООО, </w:t>
      </w:r>
      <w:proofErr w:type="gramStart"/>
      <w:r w:rsidRPr="0066396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СОО,  </w:t>
      </w:r>
      <w:r w:rsidR="00E15D03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>ФГОС</w:t>
      </w:r>
      <w:proofErr w:type="gramEnd"/>
      <w:r w:rsidR="00E15D03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 xml:space="preserve"> </w:t>
      </w:r>
      <w:r w:rsidRPr="0066396F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>начального общего образования обучающихся с ограниченными возможностями здоровья</w:t>
      </w:r>
      <w:r w:rsidR="00E15D03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 xml:space="preserve">, ФГОС </w:t>
      </w:r>
      <w:r w:rsidRPr="0066396F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>образования обучающихся с умственной отсталостью (интеллектуальными нарушениями)</w:t>
      </w:r>
      <w:r w:rsidR="00E15D03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>.</w:t>
      </w:r>
    </w:p>
    <w:p w:rsidR="00DE26BB" w:rsidRDefault="00DE26BB" w:rsidP="004740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Оценка условий реализации </w:t>
      </w:r>
      <w:r w:rsidR="004740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приведена в разделах </w:t>
      </w:r>
      <w:r w:rsidR="00474078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IV</w:t>
      </w:r>
      <w:r w:rsidR="00474078" w:rsidRPr="004740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</w:t>
      </w:r>
      <w:r w:rsidR="00474078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VIII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данного самообследования.</w:t>
      </w: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DE26BB" w:rsidRPr="00DE26BB" w:rsidRDefault="00DE26BB" w:rsidP="00DE26B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достижения планируемых результатов освоения образовательных программ предусматривает:</w:t>
      </w:r>
    </w:p>
    <w:p w:rsidR="00DE26BB" w:rsidRPr="00DE26BB" w:rsidRDefault="00DE26BB" w:rsidP="00BB4684">
      <w:pPr>
        <w:numPr>
          <w:ilvl w:val="0"/>
          <w:numId w:val="18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текущий поурочный контроль;</w:t>
      </w:r>
    </w:p>
    <w:p w:rsidR="00DE26BB" w:rsidRPr="00DE26BB" w:rsidRDefault="00DE26BB" w:rsidP="00BB4684">
      <w:pPr>
        <w:numPr>
          <w:ilvl w:val="0"/>
          <w:numId w:val="18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текущий диагностический контроль;</w:t>
      </w:r>
    </w:p>
    <w:p w:rsidR="00DE26BB" w:rsidRPr="00DE26BB" w:rsidRDefault="00DE26BB" w:rsidP="00BB4684">
      <w:pPr>
        <w:numPr>
          <w:ilvl w:val="0"/>
          <w:numId w:val="18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промежуточную аттестацию;</w:t>
      </w:r>
    </w:p>
    <w:p w:rsidR="00DE26BB" w:rsidRPr="00DE26BB" w:rsidRDefault="00DE26BB" w:rsidP="00BB4684">
      <w:pPr>
        <w:numPr>
          <w:ilvl w:val="0"/>
          <w:numId w:val="18"/>
        </w:numPr>
        <w:spacing w:after="0" w:line="240" w:lineRule="auto"/>
        <w:ind w:left="270" w:hanging="27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итоговую аттестацию по предметам, не выносимым на ГИА.</w:t>
      </w:r>
    </w:p>
    <w:p w:rsidR="00DE26BB" w:rsidRPr="00DE26BB" w:rsidRDefault="00DE26BB" w:rsidP="008D7A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Проведение текущего контроля и промежуточной аттестации обучающихся регулируются Положением о формах, периодичности, порядке текущего контроля и промежуточной аттестации обучающихся.</w:t>
      </w:r>
    </w:p>
    <w:p w:rsidR="00DE26BB" w:rsidRPr="008D7AD8" w:rsidRDefault="00DE26BB" w:rsidP="008D7A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Оценке подлежат предметные и метапредметные образовательные результаты. Комплексная</w:t>
      </w:r>
      <w:r w:rsidR="008D7AD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DE26B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этих результатов обеспечивается КИМ текущего диагностического контроля, составляющими неотъемлемую часть рабочих программ по предметам, курсам и дисциплинам учебного плана.</w:t>
      </w:r>
      <w:r w:rsidR="008D7A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Информация о достижении каждым обучающимся планируемых результатов освоения рабочей программы предмета, курса или дисциплины учебного плана фиксируется в сводной ведомости успеваемости.</w:t>
      </w:r>
    </w:p>
    <w:p w:rsidR="00DE26BB" w:rsidRPr="00DE26BB" w:rsidRDefault="00DE26BB" w:rsidP="004740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Личностные образовательные результаты не подлежат прямой оценке, но в обязательном порядке организуется мониторинг личностного развития обучающихся. </w:t>
      </w:r>
    </w:p>
    <w:p w:rsidR="00DE26BB" w:rsidRPr="00474078" w:rsidRDefault="008D7AD8" w:rsidP="00E937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</w:t>
      </w:r>
      <w:r w:rsidR="00DE26BB"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езульта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ты </w:t>
      </w:r>
      <w:r w:rsidR="00DE26BB"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промежуточной аттестации </w:t>
      </w:r>
      <w:r w:rsidR="004740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отражены в отчете о самообследовании (раздел </w:t>
      </w:r>
      <w:r w:rsidR="00474078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III</w:t>
      </w:r>
      <w:r w:rsidR="00474078" w:rsidRPr="004740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  <w:r w:rsidR="0047407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DE26BB" w:rsidRPr="00DE26BB" w:rsidRDefault="00DE26BB" w:rsidP="00BB46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Результаты ежегодного анализа составляют аналитическую часть отчета о самообследовании согласно федеральным требованиям.</w:t>
      </w:r>
    </w:p>
    <w:p w:rsidR="00DE26BB" w:rsidRPr="00DE26BB" w:rsidRDefault="00DE26BB" w:rsidP="00BB46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Функционирование ВСОКО подчинено задачам внутришкольного контроля и осуществляется в течение всего учебного года.</w:t>
      </w:r>
      <w:r w:rsidR="0083733A" w:rsidRPr="0083733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Циклограмма ВШК утверждается ежегодным прик</w:t>
      </w:r>
      <w:r w:rsidR="00BB46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азом. </w:t>
      </w: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Результаты </w:t>
      </w:r>
      <w:r w:rsidR="00E9374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ВШК фиксируются соответствующими справками.</w:t>
      </w:r>
    </w:p>
    <w:p w:rsidR="00DE26BB" w:rsidRPr="00DE26BB" w:rsidRDefault="00DE26BB" w:rsidP="00BB4684">
      <w:pPr>
        <w:spacing w:after="0" w:line="240" w:lineRule="auto"/>
        <w:ind w:firstLine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Оценка удовлетворенности участников образовательных отношений качеством образования предусматривает:</w:t>
      </w:r>
    </w:p>
    <w:p w:rsidR="00DE26BB" w:rsidRPr="00DE26BB" w:rsidRDefault="00DE26BB" w:rsidP="00E9374E">
      <w:pPr>
        <w:numPr>
          <w:ilvl w:val="0"/>
          <w:numId w:val="19"/>
        </w:numPr>
        <w:spacing w:after="0" w:line="240" w:lineRule="auto"/>
        <w:ind w:left="270" w:firstLine="1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внутриорганизационные опросы и анкетирование;</w:t>
      </w:r>
    </w:p>
    <w:p w:rsidR="00DE26BB" w:rsidRPr="00DE26BB" w:rsidRDefault="00DE26BB" w:rsidP="00E9374E">
      <w:pPr>
        <w:numPr>
          <w:ilvl w:val="0"/>
          <w:numId w:val="19"/>
        </w:numPr>
        <w:spacing w:after="0" w:line="240" w:lineRule="auto"/>
        <w:ind w:left="270" w:firstLine="1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E26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учет показателей НОКО.</w:t>
      </w:r>
    </w:p>
    <w:p w:rsidR="006A268D" w:rsidRPr="00061DA6" w:rsidRDefault="006A268D" w:rsidP="00061DA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1DA6">
        <w:rPr>
          <w:rFonts w:ascii="Times New Roman" w:hAnsi="Times New Roman" w:cs="Times New Roman"/>
          <w:sz w:val="24"/>
          <w:szCs w:val="24"/>
        </w:rPr>
        <w:t>По результатам анкетирования родителей "Удовлетворенность родителей качеством образования в МБОУ "</w:t>
      </w:r>
      <w:proofErr w:type="spellStart"/>
      <w:r w:rsidRPr="00061DA6">
        <w:rPr>
          <w:rFonts w:ascii="Times New Roman" w:hAnsi="Times New Roman" w:cs="Times New Roman"/>
          <w:sz w:val="24"/>
          <w:szCs w:val="24"/>
        </w:rPr>
        <w:t>Пелымская</w:t>
      </w:r>
      <w:proofErr w:type="spellEnd"/>
      <w:r w:rsidRPr="00061DA6">
        <w:rPr>
          <w:rFonts w:ascii="Times New Roman" w:hAnsi="Times New Roman" w:cs="Times New Roman"/>
          <w:sz w:val="24"/>
          <w:szCs w:val="24"/>
        </w:rPr>
        <w:t xml:space="preserve"> СОШ" </w:t>
      </w:r>
      <w:r w:rsidR="00061DA6">
        <w:rPr>
          <w:rFonts w:ascii="Times New Roman" w:hAnsi="Times New Roman" w:cs="Times New Roman"/>
          <w:sz w:val="24"/>
          <w:szCs w:val="24"/>
        </w:rPr>
        <w:t>в 2021 году</w:t>
      </w:r>
      <w:r w:rsidRPr="00061DA6">
        <w:rPr>
          <w:rFonts w:ascii="Times New Roman" w:hAnsi="Times New Roman" w:cs="Times New Roman"/>
          <w:sz w:val="24"/>
          <w:szCs w:val="24"/>
        </w:rPr>
        <w:t xml:space="preserve"> выявлено, что </w:t>
      </w:r>
      <w:r w:rsidR="00061DA6">
        <w:rPr>
          <w:rFonts w:ascii="Times New Roman" w:hAnsi="Times New Roman" w:cs="Times New Roman"/>
          <w:sz w:val="24"/>
          <w:szCs w:val="24"/>
        </w:rPr>
        <w:t>доля</w:t>
      </w:r>
      <w:r w:rsidRPr="00061DA6">
        <w:rPr>
          <w:rFonts w:ascii="Times New Roman" w:hAnsi="Times New Roman" w:cs="Times New Roman"/>
          <w:sz w:val="24"/>
          <w:szCs w:val="24"/>
        </w:rPr>
        <w:t xml:space="preserve"> родителей,</w:t>
      </w:r>
      <w:r w:rsidR="00061DA6">
        <w:rPr>
          <w:rFonts w:ascii="Times New Roman" w:hAnsi="Times New Roman" w:cs="Times New Roman"/>
          <w:sz w:val="24"/>
          <w:szCs w:val="24"/>
        </w:rPr>
        <w:t xml:space="preserve"> давших высокую оценку качества образовательного процесса</w:t>
      </w:r>
      <w:r w:rsidRPr="00061DA6">
        <w:rPr>
          <w:rFonts w:ascii="Times New Roman" w:hAnsi="Times New Roman" w:cs="Times New Roman"/>
          <w:sz w:val="24"/>
          <w:szCs w:val="24"/>
        </w:rPr>
        <w:t xml:space="preserve"> достаточно высокая и составляет 73-89% (соответс</w:t>
      </w:r>
      <w:r w:rsidR="00061DA6">
        <w:rPr>
          <w:rFonts w:ascii="Times New Roman" w:hAnsi="Times New Roman" w:cs="Times New Roman"/>
          <w:sz w:val="24"/>
          <w:szCs w:val="24"/>
        </w:rPr>
        <w:t>т</w:t>
      </w:r>
      <w:r w:rsidRPr="00061DA6">
        <w:rPr>
          <w:rFonts w:ascii="Times New Roman" w:hAnsi="Times New Roman" w:cs="Times New Roman"/>
          <w:sz w:val="24"/>
          <w:szCs w:val="24"/>
        </w:rPr>
        <w:t>вует доле вы</w:t>
      </w:r>
      <w:r w:rsidR="00061DA6">
        <w:rPr>
          <w:rFonts w:ascii="Times New Roman" w:hAnsi="Times New Roman" w:cs="Times New Roman"/>
          <w:sz w:val="24"/>
          <w:szCs w:val="24"/>
        </w:rPr>
        <w:t>бравших оценки 4 и 5) по разным критериям.</w:t>
      </w:r>
      <w:r w:rsidRPr="00061DA6">
        <w:rPr>
          <w:rFonts w:ascii="Times New Roman" w:hAnsi="Times New Roman" w:cs="Times New Roman"/>
          <w:sz w:val="24"/>
          <w:szCs w:val="24"/>
        </w:rPr>
        <w:t xml:space="preserve"> </w:t>
      </w:r>
      <w:r w:rsidR="00061DA6">
        <w:rPr>
          <w:rFonts w:ascii="Times New Roman" w:hAnsi="Times New Roman" w:cs="Times New Roman"/>
          <w:sz w:val="24"/>
          <w:szCs w:val="24"/>
        </w:rPr>
        <w:t xml:space="preserve">Чуть ниже </w:t>
      </w:r>
      <w:r w:rsidR="00061DA6" w:rsidRPr="00061DA6">
        <w:rPr>
          <w:rFonts w:ascii="Times New Roman" w:hAnsi="Times New Roman" w:cs="Times New Roman"/>
          <w:sz w:val="24"/>
          <w:szCs w:val="24"/>
        </w:rPr>
        <w:t>оценка качества органи</w:t>
      </w:r>
      <w:r w:rsidR="00061DA6">
        <w:rPr>
          <w:rFonts w:ascii="Times New Roman" w:hAnsi="Times New Roman" w:cs="Times New Roman"/>
          <w:sz w:val="24"/>
          <w:szCs w:val="24"/>
        </w:rPr>
        <w:t>зации внеурочной работы в школе (60% родителей поставили оценку 4 и 5).</w:t>
      </w:r>
    </w:p>
    <w:p w:rsidR="00A2420E" w:rsidRDefault="00A2420E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drawing>
          <wp:inline distT="0" distB="0" distL="0" distR="0" wp14:anchorId="6742DD4E" wp14:editId="1B403925">
            <wp:extent cx="5940425" cy="3018905"/>
            <wp:effectExtent l="0" t="0" r="3175" b="0"/>
            <wp:docPr id="2" name="Рисунок 2" descr="C:\Users\ЗамДир по УВР\AppData\Local\Microsoft\Windows\INetCache\Content.MSO\9DCE2A2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Дир по УВР\AppData\Local\Microsoft\Windows\INetCache\Content.MSO\9DCE2A27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49" cy="30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20E" w:rsidRDefault="00A2420E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drawing>
          <wp:inline distT="0" distB="0" distL="0" distR="0" wp14:anchorId="45769EC3" wp14:editId="73342706">
            <wp:extent cx="5938520" cy="2343150"/>
            <wp:effectExtent l="0" t="0" r="5080" b="0"/>
            <wp:docPr id="38" name="Рисунок 38" descr="C:\Users\ЗамДир по УВР\AppData\Local\Microsoft\Windows\INetCache\Content.MSO\3CD7C9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Дир по УВР\AppData\Local\Microsoft\Windows\INetCache\Content.MSO\3CD7C96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5" b="7700"/>
                    <a:stretch/>
                  </pic:blipFill>
                  <pic:spPr bwMode="auto">
                    <a:xfrm>
                      <a:off x="0" y="0"/>
                      <a:ext cx="5940425" cy="234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20E" w:rsidRDefault="00A2420E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lastRenderedPageBreak/>
        <w:drawing>
          <wp:inline distT="0" distB="0" distL="0" distR="0" wp14:anchorId="3B8B89CE" wp14:editId="08F02EBF">
            <wp:extent cx="5939790" cy="2171700"/>
            <wp:effectExtent l="0" t="0" r="3810" b="0"/>
            <wp:docPr id="39" name="Рисунок 39" descr="C:\Users\ЗамДир по УВР\AppData\Local\Microsoft\Windows\INetCache\Content.MSO\24B916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Дир по УВР\AppData\Local\Microsoft\Windows\INetCache\Content.MSO\24B916D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9" b="7517"/>
                    <a:stretch/>
                  </pic:blipFill>
                  <pic:spPr bwMode="auto">
                    <a:xfrm>
                      <a:off x="0" y="0"/>
                      <a:ext cx="5940425" cy="217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20E" w:rsidRDefault="00A2420E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drawing>
          <wp:inline distT="0" distB="0" distL="0" distR="0" wp14:anchorId="676828B5" wp14:editId="23FE3AB0">
            <wp:extent cx="5938520" cy="2324100"/>
            <wp:effectExtent l="0" t="0" r="5080" b="0"/>
            <wp:docPr id="40" name="Рисунок 40" descr="C:\Users\ЗамДир по УВР\AppData\Local\Microsoft\Windows\INetCache\Content.MSO\206454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Дир по УВР\AppData\Local\Microsoft\Windows\INetCache\Content.MSO\2064541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1" b="7700"/>
                    <a:stretch/>
                  </pic:blipFill>
                  <pic:spPr bwMode="auto">
                    <a:xfrm>
                      <a:off x="0" y="0"/>
                      <a:ext cx="5940425" cy="23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20E" w:rsidRDefault="00A2420E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drawing>
          <wp:inline distT="0" distB="0" distL="0" distR="0" wp14:anchorId="14029794" wp14:editId="204CFF98">
            <wp:extent cx="5939790" cy="2095500"/>
            <wp:effectExtent l="0" t="0" r="3810" b="0"/>
            <wp:docPr id="41" name="Рисунок 41" descr="C:\Users\ЗамДир по УВР\AppData\Local\Microsoft\Windows\INetCache\Content.MSO\4DB2C4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Дир по УВР\AppData\Local\Microsoft\Windows\INetCache\Content.MSO\4DB2C46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9" b="9296"/>
                    <a:stretch/>
                  </pic:blipFill>
                  <pic:spPr bwMode="auto">
                    <a:xfrm>
                      <a:off x="0" y="0"/>
                      <a:ext cx="5940425" cy="20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20E" w:rsidRDefault="00A2420E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drawing>
          <wp:inline distT="0" distB="0" distL="0" distR="0" wp14:anchorId="51CFBD35" wp14:editId="425D7267">
            <wp:extent cx="5938520" cy="2286000"/>
            <wp:effectExtent l="0" t="0" r="5080" b="0"/>
            <wp:docPr id="42" name="Рисунок 42" descr="C:\Users\ЗамДир по УВР\AppData\Local\Microsoft\Windows\INetCache\Content.MSO\D7D39C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Дир по УВР\AppData\Local\Microsoft\Windows\INetCache\Content.MSO\D7D39CB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8" b="8408"/>
                    <a:stretch/>
                  </pic:blipFill>
                  <pic:spPr bwMode="auto">
                    <a:xfrm>
                      <a:off x="0" y="0"/>
                      <a:ext cx="5940425" cy="228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68D" w:rsidRDefault="006A268D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lastRenderedPageBreak/>
        <w:drawing>
          <wp:inline distT="0" distB="0" distL="0" distR="0" wp14:anchorId="4A4DC23F" wp14:editId="778C0292">
            <wp:extent cx="5939790" cy="2085975"/>
            <wp:effectExtent l="0" t="0" r="3810" b="9525"/>
            <wp:docPr id="43" name="Рисунок 43" descr="C:\Users\ЗамДир по УВР\AppData\Local\Microsoft\Windows\INetCache\Content.MSO\721329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Дир по УВР\AppData\Local\Microsoft\Windows\INetCache\Content.MSO\721329C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1" b="9295"/>
                    <a:stretch/>
                  </pic:blipFill>
                  <pic:spPr bwMode="auto">
                    <a:xfrm>
                      <a:off x="0" y="0"/>
                      <a:ext cx="5940425" cy="208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68D" w:rsidRDefault="006A268D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drawing>
          <wp:inline distT="0" distB="0" distL="0" distR="0" wp14:anchorId="435D43FA" wp14:editId="0B9BCDE7">
            <wp:extent cx="5939790" cy="2152650"/>
            <wp:effectExtent l="0" t="0" r="3810" b="0"/>
            <wp:docPr id="44" name="Рисунок 44" descr="C:\Users\ЗамДир по УВР\AppData\Local\Microsoft\Windows\INetCache\Content.MSO\A9222E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мДир по УВР\AppData\Local\Microsoft\Windows\INetCache\Content.MSO\A9222E3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8" b="7771"/>
                    <a:stretch/>
                  </pic:blipFill>
                  <pic:spPr bwMode="auto">
                    <a:xfrm>
                      <a:off x="0" y="0"/>
                      <a:ext cx="5940425" cy="21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68D" w:rsidRDefault="006A268D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drawing>
          <wp:inline distT="0" distB="0" distL="0" distR="0" wp14:anchorId="46A30A55" wp14:editId="392870C4">
            <wp:extent cx="5939790" cy="2133600"/>
            <wp:effectExtent l="0" t="0" r="3810" b="0"/>
            <wp:docPr id="45" name="Рисунок 45" descr="C:\Users\ЗамДир по УВР\AppData\Local\Microsoft\Windows\INetCache\Content.MSO\384699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мДир по УВР\AppData\Local\Microsoft\Windows\INetCache\Content.MSO\384699D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9" b="8152"/>
                    <a:stretch/>
                  </pic:blipFill>
                  <pic:spPr bwMode="auto">
                    <a:xfrm>
                      <a:off x="0" y="0"/>
                      <a:ext cx="5940425" cy="21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268D" w:rsidRDefault="006A268D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  <w:r>
        <w:rPr>
          <w:rFonts w:ascii="Arial" w:hAnsi="Arial" w:cs="Arial"/>
          <w:i/>
          <w:iCs/>
          <w:noProof/>
          <w:color w:val="222222"/>
          <w:sz w:val="21"/>
          <w:szCs w:val="21"/>
          <w:shd w:val="clear" w:color="auto" w:fill="FFFFCC"/>
          <w:lang w:eastAsia="ru-RU"/>
        </w:rPr>
        <w:drawing>
          <wp:inline distT="0" distB="0" distL="0" distR="0" wp14:anchorId="20DD04DF" wp14:editId="5B349B70">
            <wp:extent cx="5938520" cy="2295525"/>
            <wp:effectExtent l="0" t="0" r="5080" b="9525"/>
            <wp:docPr id="46" name="Рисунок 46" descr="C:\Users\ЗамДир по УВР\AppData\Local\Microsoft\Windows\INetCache\Content.MSO\1DA67F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мДир по УВР\AppData\Local\Microsoft\Windows\INetCache\Content.MSO\1DA67F4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6" b="8408"/>
                    <a:stretch/>
                  </pic:blipFill>
                  <pic:spPr bwMode="auto">
                    <a:xfrm>
                      <a:off x="0" y="0"/>
                      <a:ext cx="5940425" cy="229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20E" w:rsidRDefault="00A2420E" w:rsidP="001D4937">
      <w:pPr>
        <w:spacing w:after="150" w:line="240" w:lineRule="auto"/>
        <w:rPr>
          <w:rFonts w:ascii="Arial" w:eastAsia="Times New Roman" w:hAnsi="Arial" w:cs="Arial"/>
          <w:i/>
          <w:iCs/>
          <w:color w:val="222222"/>
          <w:sz w:val="21"/>
          <w:szCs w:val="21"/>
          <w:shd w:val="clear" w:color="auto" w:fill="FFFFCC"/>
          <w:lang w:eastAsia="ru-RU"/>
        </w:rPr>
      </w:pPr>
    </w:p>
    <w:p w:rsidR="001D4937" w:rsidRPr="00DB38AB" w:rsidRDefault="00DB38AB" w:rsidP="001D4937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B38A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РЕЗУЛЬТАТЫ АНАЛИЗА ПОКАЗАТЕЛЕЙ ДЕЯТЕЛЬНОСТИ ОРГАНИЗАЦИИ</w:t>
      </w:r>
    </w:p>
    <w:p w:rsidR="001D4937" w:rsidRPr="00DB38AB" w:rsidRDefault="001D4937" w:rsidP="00DB38AB">
      <w:pPr>
        <w:rPr>
          <w:rFonts w:ascii="Times New Roman" w:hAnsi="Times New Roman" w:cs="Times New Roman"/>
          <w:sz w:val="24"/>
          <w:szCs w:val="24"/>
        </w:rPr>
      </w:pPr>
      <w:r w:rsidRPr="00DB38AB">
        <w:rPr>
          <w:rFonts w:ascii="Times New Roman" w:hAnsi="Times New Roman" w:cs="Times New Roman"/>
          <w:sz w:val="24"/>
          <w:szCs w:val="24"/>
        </w:rPr>
        <w:t>Данные приведены по состоянию на 30 декабря 2021 года.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6180"/>
        <w:gridCol w:w="1380"/>
        <w:gridCol w:w="1785"/>
      </w:tblGrid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1D4937" w:rsidRPr="00AB0028" w:rsidTr="0095335F">
        <w:tc>
          <w:tcPr>
            <w:tcW w:w="0" w:type="auto"/>
            <w:gridSpan w:val="3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hideMark/>
          </w:tcPr>
          <w:p w:rsidR="001D4937" w:rsidRPr="0095335F" w:rsidRDefault="0095335F" w:rsidP="0095335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9533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137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 образовательной программе начального общего образования</w:t>
            </w:r>
          </w:p>
        </w:tc>
        <w:tc>
          <w:tcPr>
            <w:tcW w:w="1380" w:type="dxa"/>
            <w:hideMark/>
          </w:tcPr>
          <w:p w:rsidR="001D4937" w:rsidRPr="00640F3D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hideMark/>
          </w:tcPr>
          <w:p w:rsidR="001D4937" w:rsidRPr="00640F3D" w:rsidRDefault="00640F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0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 образовательной программе основного общего образования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hideMark/>
          </w:tcPr>
          <w:p w:rsidR="001D4937" w:rsidRPr="00640F3D" w:rsidRDefault="00640F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0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 образовательной программе среднего общего образования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hideMark/>
          </w:tcPr>
          <w:p w:rsidR="001D4937" w:rsidRPr="00640F3D" w:rsidRDefault="00640F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0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успевающих на «4» и «5» по результатам промежуточной аттестации, от общей численности обучающихся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4F5A3D" w:rsidRDefault="00640F3D" w:rsidP="0095335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40F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  <w:r w:rsidR="001D4937" w:rsidRPr="00640F3D">
              <w:rPr>
                <w:rFonts w:ascii="Times New Roman" w:hAnsi="Times New Roman" w:cs="Times New Roman"/>
                <w:sz w:val="24"/>
                <w:szCs w:val="24"/>
              </w:rPr>
              <w:t xml:space="preserve"> (41%)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 класса по русскому языку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hideMark/>
          </w:tcPr>
          <w:p w:rsidR="001D4937" w:rsidRPr="00640F3D" w:rsidRDefault="00640F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54/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F5A3D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Средний балл ГИА выпускников 9 класса по математике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hideMark/>
          </w:tcPr>
          <w:p w:rsidR="001D4937" w:rsidRPr="00AB0028" w:rsidRDefault="00640F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51/</w:t>
            </w:r>
            <w:r w:rsidR="004F5A3D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 класса по русскому языку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Средний балл ЕГЭ выпускников 11 класса по математике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получили неудовлетворительные результаты на ГИА по русскому языку, от общей численности выпускников 9 класса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получили неудовлетворительные результаты на ГИА по математике, от общей численности выпускников 9 класса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 класса, которые получили результаты ниже установленного минимального количества баллов ЕГЭ по русскому языку, от общей численности выпускников 11 класса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 класса, которые получили результаты ниже установленного минимального количества баллов ЕГЭ по математике, от общей численности</w:t>
            </w:r>
            <w:r w:rsidR="004F5A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выпускников 11 класса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9 класса, которые не получили аттестаты, от общей численности выпускников 9 класса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 класса, которые не получили аттестаты, от общей численности выпускников 11 класса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выпускников 9 класса, которые получили аттестаты с отличием, от общей численности выпускников 9 класса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выпускников 11 класса, которые получили аттестаты с отличием, от общей численности выпускников 11 класса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 олимпиадах, смотрах, конкурсах, от общей численности обучающихся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F750B7" w:rsidP="00F75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B7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  <w:r w:rsidR="001D4937" w:rsidRPr="00F750B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750B7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1D4937" w:rsidRPr="00F750B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 — победителей и призеров олимпиад, смотров, конкурсов от общей численности обучающихся, в том числе:</w:t>
            </w:r>
          </w:p>
        </w:tc>
        <w:tc>
          <w:tcPr>
            <w:tcW w:w="1380" w:type="dxa"/>
            <w:vMerge w:val="restart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регионального уровня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F750B7" w:rsidP="00F750B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50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4937" w:rsidRPr="00F750B7">
              <w:rPr>
                <w:rFonts w:ascii="Times New Roman" w:hAnsi="Times New Roman" w:cs="Times New Roman"/>
                <w:sz w:val="24"/>
                <w:szCs w:val="24"/>
              </w:rPr>
              <w:t xml:space="preserve"> (0,</w:t>
            </w:r>
            <w:r w:rsidRPr="00F750B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1D4937" w:rsidRPr="00F750B7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федерального уровня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международного уровня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 программам с углубленным изучением отдельных учебных предметов от общей численности обучающихся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 программам профильного обучения от общей численности обучающихся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по программам с применением дистанционных образовательных технологий, электронного обучения от общей численности обучающихся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учащихся в рамках сетевой формы реализации образовательных программ от общей численности обучающихся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0 (0%)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, в том числе количество </w:t>
            </w:r>
            <w:proofErr w:type="spellStart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380" w:type="dxa"/>
            <w:vMerge w:val="restart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с квалификационной категорией от общей численности таких работников, в том числе:</w:t>
            </w:r>
          </w:p>
        </w:tc>
        <w:tc>
          <w:tcPr>
            <w:tcW w:w="1380" w:type="dxa"/>
            <w:vMerge w:val="restart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(88%)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(71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(18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от общей численности таких работников с педагогическим стажем:</w:t>
            </w:r>
          </w:p>
        </w:tc>
        <w:tc>
          <w:tcPr>
            <w:tcW w:w="1380" w:type="dxa"/>
            <w:vMerge w:val="restart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4F5A3D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(6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5E5D2E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(29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Численность (удельный вес) </w:t>
            </w:r>
            <w:proofErr w:type="spellStart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от общей численности таких работников в возрасте:</w:t>
            </w:r>
          </w:p>
        </w:tc>
        <w:tc>
          <w:tcPr>
            <w:tcW w:w="1380" w:type="dxa"/>
            <w:vMerge w:val="restart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5D2E">
              <w:rPr>
                <w:rFonts w:ascii="Times New Roman" w:hAnsi="Times New Roman" w:cs="Times New Roman"/>
                <w:sz w:val="24"/>
                <w:szCs w:val="24"/>
              </w:rPr>
              <w:t xml:space="preserve"> (6</w:t>
            </w: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5E5D2E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5E5D2E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5E5D2E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</w:tr>
      <w:tr w:rsidR="001D4937" w:rsidRPr="00AB0028" w:rsidTr="0095335F">
        <w:tc>
          <w:tcPr>
            <w:tcW w:w="0" w:type="auto"/>
            <w:gridSpan w:val="3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 расчете на одного учащегося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85" w:type="dxa"/>
            <w:hideMark/>
          </w:tcPr>
          <w:p w:rsidR="001D4937" w:rsidRPr="0095335F" w:rsidRDefault="001D4937" w:rsidP="0095335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95335F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5335F" w:rsidRPr="009533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 учебно-методической литературы от общего количества единиц библиотечного фонда в расчете на одного учащегося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85" w:type="dxa"/>
            <w:hideMark/>
          </w:tcPr>
          <w:p w:rsidR="001D4937" w:rsidRPr="005E5D2E" w:rsidRDefault="00F750B7" w:rsidP="0095335F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750B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Наличие в школе системы электронного документооборота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Наличие в школе читального зала библиотеки, в том числе наличие в ней:</w:t>
            </w:r>
          </w:p>
        </w:tc>
        <w:tc>
          <w:tcPr>
            <w:tcW w:w="1380" w:type="dxa"/>
            <w:vMerge w:val="restart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85" w:type="dxa"/>
            <w:hideMark/>
          </w:tcPr>
          <w:p w:rsidR="001D4937" w:rsidRPr="00AB0028" w:rsidRDefault="005E5D2E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рабочих мест для работы на компьютере или ноутбуке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медиатеки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средств сканирования и распознавания текста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выхода в интернет с библиотечных компьютеров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 менее 2 Мб/с, от общей численности обучающихся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785" w:type="dxa"/>
            <w:hideMark/>
          </w:tcPr>
          <w:p w:rsidR="001D4937" w:rsidRPr="00AB0028" w:rsidRDefault="005E5D2E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1D4937" w:rsidRPr="00AB0028">
              <w:rPr>
                <w:rFonts w:ascii="Times New Roman" w:hAnsi="Times New Roman" w:cs="Times New Roman"/>
                <w:sz w:val="24"/>
                <w:szCs w:val="24"/>
              </w:rPr>
              <w:t>8 (100%)</w:t>
            </w:r>
          </w:p>
        </w:tc>
      </w:tr>
      <w:tr w:rsidR="001D4937" w:rsidRPr="00AB0028" w:rsidTr="0095335F">
        <w:tc>
          <w:tcPr>
            <w:tcW w:w="0" w:type="auto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 расчете на одного обучающегося</w:t>
            </w:r>
          </w:p>
        </w:tc>
        <w:tc>
          <w:tcPr>
            <w:tcW w:w="1380" w:type="dxa"/>
            <w:hideMark/>
          </w:tcPr>
          <w:p w:rsidR="001D4937" w:rsidRPr="00AB0028" w:rsidRDefault="001D4937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028">
              <w:rPr>
                <w:rFonts w:ascii="Times New Roman" w:hAnsi="Times New Roman" w:cs="Times New Roman"/>
                <w:sz w:val="24"/>
                <w:szCs w:val="24"/>
              </w:rPr>
              <w:t>кв. м</w:t>
            </w:r>
          </w:p>
        </w:tc>
        <w:tc>
          <w:tcPr>
            <w:tcW w:w="1785" w:type="dxa"/>
            <w:hideMark/>
          </w:tcPr>
          <w:p w:rsidR="001D4937" w:rsidRPr="005E5D2E" w:rsidRDefault="005E5D2E" w:rsidP="0095335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E5D2E">
              <w:rPr>
                <w:rFonts w:ascii="Times New Roman" w:hAnsi="Times New Roman" w:cs="Times New Roman"/>
                <w:sz w:val="24"/>
                <w:szCs w:val="24"/>
              </w:rPr>
              <w:t>560/3,7кв. м</w:t>
            </w:r>
          </w:p>
        </w:tc>
      </w:tr>
    </w:tbl>
    <w:p w:rsidR="001D4937" w:rsidRPr="00E9374E" w:rsidRDefault="001D4937" w:rsidP="00E93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374E">
        <w:rPr>
          <w:rFonts w:ascii="Times New Roman" w:hAnsi="Times New Roman" w:cs="Times New Roman"/>
          <w:sz w:val="24"/>
          <w:szCs w:val="24"/>
        </w:rPr>
        <w:t>Анализ показателей указывает на то, что Школа имеет достаточную инфраструктуру, которая соответствует требованиям </w:t>
      </w:r>
      <w:r w:rsidRPr="0058652F">
        <w:rPr>
          <w:rFonts w:ascii="Times New Roman" w:hAnsi="Times New Roman" w:cs="Times New Roman"/>
          <w:sz w:val="24"/>
          <w:szCs w:val="24"/>
        </w:rPr>
        <w:t>СП 2.4.3648-20</w:t>
      </w:r>
      <w:r w:rsidRPr="00E9374E">
        <w:rPr>
          <w:rFonts w:ascii="Times New Roman" w:hAnsi="Times New Roman" w:cs="Times New Roman"/>
          <w:sz w:val="24"/>
          <w:szCs w:val="24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общего образования.</w:t>
      </w:r>
    </w:p>
    <w:p w:rsidR="001D4937" w:rsidRDefault="001D4937" w:rsidP="00E937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374E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 иных работников, которые имеют высокую квалификацию и регулярно проходят повышение квалификации, что позволяет обеспечивать стабильных качественных результатов образовательных достижений обучающихся.</w:t>
      </w:r>
    </w:p>
    <w:p w:rsidR="006D45EF" w:rsidRDefault="0058652F" w:rsidP="007167C4">
      <w:pPr>
        <w:autoSpaceDE w:val="0"/>
        <w:ind w:firstLine="680"/>
        <w:jc w:val="both"/>
      </w:pPr>
      <w:r w:rsidRPr="0058652F">
        <w:rPr>
          <w:rFonts w:ascii="Times New Roman" w:hAnsi="Times New Roman" w:cs="Times New Roman"/>
          <w:b/>
          <w:sz w:val="24"/>
          <w:szCs w:val="24"/>
        </w:rPr>
        <w:t>Таким образом, показатели деятельности общеобразовательного учреждения по результатам самообследования соответствуют показателям   деятельности, необходимым для установления государственного статуса по типу «общеобразовательное учреждение».</w:t>
      </w:r>
      <w:bookmarkStart w:id="3" w:name="_GoBack"/>
      <w:bookmarkEnd w:id="3"/>
    </w:p>
    <w:sectPr w:rsidR="006D45EF" w:rsidSect="00F36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b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0" w:hanging="4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D"/>
    <w:multiLevelType w:val="multilevel"/>
    <w:tmpl w:val="4962A518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eastAsia="Times New Roman" w:hAnsi="Times New Roman" w:cs="Times New Roman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966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 w15:restartNumberingAfterBreak="0">
    <w:nsid w:val="00000010"/>
    <w:multiLevelType w:val="multilevel"/>
    <w:tmpl w:val="371825B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Times New Roman"/>
        <w:color w:val="000000"/>
      </w:rPr>
    </w:lvl>
  </w:abstractNum>
  <w:abstractNum w:abstractNumId="8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1E"/>
    <w:multiLevelType w:val="multilevel"/>
    <w:tmpl w:val="0000001E"/>
    <w:name w:val="WW8Num3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3173FA3"/>
    <w:multiLevelType w:val="hybridMultilevel"/>
    <w:tmpl w:val="04B62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452E86"/>
    <w:multiLevelType w:val="hybridMultilevel"/>
    <w:tmpl w:val="FFBEC2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89D2B36"/>
    <w:multiLevelType w:val="multilevel"/>
    <w:tmpl w:val="D15077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</w:rPr>
    </w:lvl>
  </w:abstractNum>
  <w:abstractNum w:abstractNumId="15" w15:restartNumberingAfterBreak="0">
    <w:nsid w:val="0B25471F"/>
    <w:multiLevelType w:val="multilevel"/>
    <w:tmpl w:val="0000002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15DF31E3"/>
    <w:multiLevelType w:val="multilevel"/>
    <w:tmpl w:val="0000002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18552B43"/>
    <w:multiLevelType w:val="multilevel"/>
    <w:tmpl w:val="E620F7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1C675D44"/>
    <w:multiLevelType w:val="multilevel"/>
    <w:tmpl w:val="6C8E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CCA2936"/>
    <w:multiLevelType w:val="hybridMultilevel"/>
    <w:tmpl w:val="8A0EA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DE362C"/>
    <w:multiLevelType w:val="hybridMultilevel"/>
    <w:tmpl w:val="CF4414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060D25"/>
    <w:multiLevelType w:val="multilevel"/>
    <w:tmpl w:val="2E6E7D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1F261DEC"/>
    <w:multiLevelType w:val="hybridMultilevel"/>
    <w:tmpl w:val="1D745896"/>
    <w:lvl w:ilvl="0" w:tplc="52480E10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6297E85"/>
    <w:multiLevelType w:val="hybridMultilevel"/>
    <w:tmpl w:val="0EC63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362413"/>
    <w:multiLevelType w:val="multilevel"/>
    <w:tmpl w:val="26448076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b/>
      </w:rPr>
    </w:lvl>
  </w:abstractNum>
  <w:abstractNum w:abstractNumId="25" w15:restartNumberingAfterBreak="0">
    <w:nsid w:val="3B2E1335"/>
    <w:multiLevelType w:val="multilevel"/>
    <w:tmpl w:val="0A08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206B0B"/>
    <w:multiLevelType w:val="multilevel"/>
    <w:tmpl w:val="B49E8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D22E57"/>
    <w:multiLevelType w:val="multilevel"/>
    <w:tmpl w:val="0440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F094B1B"/>
    <w:multiLevelType w:val="hybridMultilevel"/>
    <w:tmpl w:val="AB6E254A"/>
    <w:lvl w:ilvl="0" w:tplc="44BAF6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EE5238"/>
    <w:multiLevelType w:val="hybridMultilevel"/>
    <w:tmpl w:val="C788562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F42422"/>
    <w:multiLevelType w:val="multilevel"/>
    <w:tmpl w:val="D902C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4F3C1F"/>
    <w:multiLevelType w:val="hybridMultilevel"/>
    <w:tmpl w:val="3E5A8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4"/>
  </w:num>
  <w:num w:numId="3">
    <w:abstractNumId w:val="21"/>
  </w:num>
  <w:num w:numId="4">
    <w:abstractNumId w:val="11"/>
  </w:num>
  <w:num w:numId="5">
    <w:abstractNumId w:val="24"/>
  </w:num>
  <w:num w:numId="6">
    <w:abstractNumId w:val="0"/>
  </w:num>
  <w:num w:numId="7">
    <w:abstractNumId w:val="5"/>
  </w:num>
  <w:num w:numId="8">
    <w:abstractNumId w:val="17"/>
  </w:num>
  <w:num w:numId="9">
    <w:abstractNumId w:val="31"/>
  </w:num>
  <w:num w:numId="10">
    <w:abstractNumId w:val="12"/>
  </w:num>
  <w:num w:numId="11">
    <w:abstractNumId w:val="8"/>
  </w:num>
  <w:num w:numId="12">
    <w:abstractNumId w:val="14"/>
  </w:num>
  <w:num w:numId="13">
    <w:abstractNumId w:val="29"/>
  </w:num>
  <w:num w:numId="14">
    <w:abstractNumId w:val="23"/>
  </w:num>
  <w:num w:numId="15">
    <w:abstractNumId w:val="28"/>
  </w:num>
  <w:num w:numId="16">
    <w:abstractNumId w:val="27"/>
  </w:num>
  <w:num w:numId="17">
    <w:abstractNumId w:val="25"/>
  </w:num>
  <w:num w:numId="18">
    <w:abstractNumId w:val="30"/>
  </w:num>
  <w:num w:numId="19">
    <w:abstractNumId w:val="18"/>
  </w:num>
  <w:num w:numId="20">
    <w:abstractNumId w:val="16"/>
  </w:num>
  <w:num w:numId="21">
    <w:abstractNumId w:val="15"/>
  </w:num>
  <w:num w:numId="22">
    <w:abstractNumId w:val="20"/>
  </w:num>
  <w:num w:numId="23">
    <w:abstractNumId w:val="9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22"/>
  </w:num>
  <w:num w:numId="28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937"/>
    <w:rsid w:val="00061DA6"/>
    <w:rsid w:val="001D4937"/>
    <w:rsid w:val="001E37B6"/>
    <w:rsid w:val="001F3F19"/>
    <w:rsid w:val="0024624D"/>
    <w:rsid w:val="002E5833"/>
    <w:rsid w:val="003201A0"/>
    <w:rsid w:val="00323B93"/>
    <w:rsid w:val="0033212E"/>
    <w:rsid w:val="0035066D"/>
    <w:rsid w:val="003C0B50"/>
    <w:rsid w:val="003C5AFF"/>
    <w:rsid w:val="00407154"/>
    <w:rsid w:val="00427D84"/>
    <w:rsid w:val="00427DE9"/>
    <w:rsid w:val="00474078"/>
    <w:rsid w:val="004940D6"/>
    <w:rsid w:val="004E49A6"/>
    <w:rsid w:val="004F5A3D"/>
    <w:rsid w:val="005545E0"/>
    <w:rsid w:val="00554955"/>
    <w:rsid w:val="0056276D"/>
    <w:rsid w:val="00574AB6"/>
    <w:rsid w:val="00580733"/>
    <w:rsid w:val="0058652F"/>
    <w:rsid w:val="005A77B1"/>
    <w:rsid w:val="005E5D2E"/>
    <w:rsid w:val="006129C9"/>
    <w:rsid w:val="00640F3D"/>
    <w:rsid w:val="0066396F"/>
    <w:rsid w:val="00677681"/>
    <w:rsid w:val="006A268D"/>
    <w:rsid w:val="006D45EF"/>
    <w:rsid w:val="006E3F01"/>
    <w:rsid w:val="007148E8"/>
    <w:rsid w:val="00714B91"/>
    <w:rsid w:val="007167C4"/>
    <w:rsid w:val="007870FD"/>
    <w:rsid w:val="007D55AE"/>
    <w:rsid w:val="007E7913"/>
    <w:rsid w:val="0083733A"/>
    <w:rsid w:val="00852374"/>
    <w:rsid w:val="00883C48"/>
    <w:rsid w:val="008D7AD8"/>
    <w:rsid w:val="008F0169"/>
    <w:rsid w:val="008F08E5"/>
    <w:rsid w:val="00914CB4"/>
    <w:rsid w:val="0095335F"/>
    <w:rsid w:val="009758F4"/>
    <w:rsid w:val="00984A62"/>
    <w:rsid w:val="009A4241"/>
    <w:rsid w:val="009E5877"/>
    <w:rsid w:val="00A17676"/>
    <w:rsid w:val="00A2420E"/>
    <w:rsid w:val="00A41B98"/>
    <w:rsid w:val="00AB0028"/>
    <w:rsid w:val="00AB6C02"/>
    <w:rsid w:val="00B13A95"/>
    <w:rsid w:val="00B23D9D"/>
    <w:rsid w:val="00B43E53"/>
    <w:rsid w:val="00B819E2"/>
    <w:rsid w:val="00B908A8"/>
    <w:rsid w:val="00BB4684"/>
    <w:rsid w:val="00BB7F4B"/>
    <w:rsid w:val="00BF6127"/>
    <w:rsid w:val="00C46503"/>
    <w:rsid w:val="00C56AE2"/>
    <w:rsid w:val="00C96D62"/>
    <w:rsid w:val="00CE0C68"/>
    <w:rsid w:val="00CF591C"/>
    <w:rsid w:val="00D02D17"/>
    <w:rsid w:val="00D60F94"/>
    <w:rsid w:val="00DB38AB"/>
    <w:rsid w:val="00DE26BB"/>
    <w:rsid w:val="00E15D03"/>
    <w:rsid w:val="00E30179"/>
    <w:rsid w:val="00E828F2"/>
    <w:rsid w:val="00E9374E"/>
    <w:rsid w:val="00ED0A5D"/>
    <w:rsid w:val="00F077FF"/>
    <w:rsid w:val="00F07C6B"/>
    <w:rsid w:val="00F31FC3"/>
    <w:rsid w:val="00F36931"/>
    <w:rsid w:val="00F4174B"/>
    <w:rsid w:val="00F750B7"/>
    <w:rsid w:val="00FA4C46"/>
    <w:rsid w:val="00FA6878"/>
    <w:rsid w:val="00FF00EB"/>
    <w:rsid w:val="00FF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F8959"/>
  <w15:chartTrackingRefBased/>
  <w15:docId w15:val="{D5EAF015-E143-4708-8A1E-27250F737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07C6B"/>
    <w:pPr>
      <w:keepNext/>
      <w:numPr>
        <w:numId w:val="6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2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F07C6B"/>
    <w:pPr>
      <w:keepNext/>
      <w:numPr>
        <w:ilvl w:val="1"/>
        <w:numId w:val="6"/>
      </w:numPr>
      <w:suppressAutoHyphens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zh-CN"/>
    </w:rPr>
  </w:style>
  <w:style w:type="paragraph" w:styleId="3">
    <w:name w:val="heading 3"/>
    <w:basedOn w:val="a"/>
    <w:next w:val="a"/>
    <w:link w:val="30"/>
    <w:qFormat/>
    <w:rsid w:val="00F07C6B"/>
    <w:pPr>
      <w:keepNext/>
      <w:numPr>
        <w:ilvl w:val="2"/>
        <w:numId w:val="6"/>
      </w:numPr>
      <w:suppressAutoHyphens/>
      <w:spacing w:after="0" w:line="240" w:lineRule="auto"/>
      <w:ind w:left="-360" w:firstLine="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4">
    <w:name w:val="heading 4"/>
    <w:basedOn w:val="a"/>
    <w:next w:val="a"/>
    <w:link w:val="40"/>
    <w:qFormat/>
    <w:rsid w:val="00F07C6B"/>
    <w:pPr>
      <w:keepNext/>
      <w:numPr>
        <w:ilvl w:val="3"/>
        <w:numId w:val="6"/>
      </w:numPr>
      <w:suppressAutoHyphens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5">
    <w:name w:val="heading 5"/>
    <w:basedOn w:val="a"/>
    <w:next w:val="a"/>
    <w:link w:val="50"/>
    <w:qFormat/>
    <w:rsid w:val="00F07C6B"/>
    <w:pPr>
      <w:keepNext/>
      <w:numPr>
        <w:ilvl w:val="4"/>
        <w:numId w:val="6"/>
      </w:numPr>
      <w:suppressAutoHyphens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6">
    <w:name w:val="heading 6"/>
    <w:basedOn w:val="a"/>
    <w:next w:val="a"/>
    <w:link w:val="60"/>
    <w:qFormat/>
    <w:rsid w:val="00F07C6B"/>
    <w:pPr>
      <w:keepNext/>
      <w:numPr>
        <w:ilvl w:val="5"/>
        <w:numId w:val="6"/>
      </w:numPr>
      <w:suppressAutoHyphens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color w:val="000080"/>
      <w:sz w:val="30"/>
      <w:szCs w:val="24"/>
      <w:lang w:eastAsia="zh-CN"/>
    </w:rPr>
  </w:style>
  <w:style w:type="paragraph" w:styleId="7">
    <w:name w:val="heading 7"/>
    <w:basedOn w:val="a"/>
    <w:next w:val="a"/>
    <w:link w:val="70"/>
    <w:qFormat/>
    <w:rsid w:val="00F07C6B"/>
    <w:pPr>
      <w:keepNext/>
      <w:numPr>
        <w:ilvl w:val="6"/>
        <w:numId w:val="6"/>
      </w:numPr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Cs/>
      <w:i/>
      <w:sz w:val="16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D4937"/>
  </w:style>
  <w:style w:type="paragraph" w:customStyle="1" w:styleId="msonormal0">
    <w:name w:val="msonormal"/>
    <w:basedOn w:val="a"/>
    <w:rsid w:val="001D4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D4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1D4937"/>
  </w:style>
  <w:style w:type="character" w:customStyle="1" w:styleId="sfwc">
    <w:name w:val="sfwc"/>
    <w:basedOn w:val="a0"/>
    <w:rsid w:val="001D4937"/>
  </w:style>
  <w:style w:type="character" w:customStyle="1" w:styleId="tooltippoint">
    <w:name w:val="tooltip__point"/>
    <w:basedOn w:val="a0"/>
    <w:rsid w:val="001D4937"/>
  </w:style>
  <w:style w:type="character" w:customStyle="1" w:styleId="tooltiptext">
    <w:name w:val="tooltip_text"/>
    <w:basedOn w:val="a0"/>
    <w:rsid w:val="001D4937"/>
  </w:style>
  <w:style w:type="character" w:styleId="a4">
    <w:name w:val="Strong"/>
    <w:basedOn w:val="a0"/>
    <w:uiPriority w:val="22"/>
    <w:qFormat/>
    <w:rsid w:val="001D4937"/>
    <w:rPr>
      <w:b/>
      <w:bCs/>
    </w:rPr>
  </w:style>
  <w:style w:type="character" w:styleId="a5">
    <w:name w:val="Hyperlink"/>
    <w:basedOn w:val="a0"/>
    <w:uiPriority w:val="99"/>
    <w:unhideWhenUsed/>
    <w:rsid w:val="001D4937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D4937"/>
    <w:rPr>
      <w:color w:val="800080"/>
      <w:u w:val="single"/>
    </w:rPr>
  </w:style>
  <w:style w:type="character" w:customStyle="1" w:styleId="recommendations-v4-image">
    <w:name w:val="recommendations-v4-image"/>
    <w:basedOn w:val="a0"/>
    <w:rsid w:val="001D4937"/>
  </w:style>
  <w:style w:type="character" w:customStyle="1" w:styleId="recommendations-v4-imagewrapper">
    <w:name w:val="recommendations-v4-image__wrapper"/>
    <w:basedOn w:val="a0"/>
    <w:rsid w:val="001D4937"/>
  </w:style>
  <w:style w:type="paragraph" w:styleId="a7">
    <w:name w:val="List Paragraph"/>
    <w:basedOn w:val="a"/>
    <w:link w:val="a8"/>
    <w:uiPriority w:val="34"/>
    <w:qFormat/>
    <w:rsid w:val="003C5AFF"/>
    <w:pPr>
      <w:ind w:left="720"/>
      <w:contextualSpacing/>
    </w:pPr>
  </w:style>
  <w:style w:type="paragraph" w:customStyle="1" w:styleId="Default">
    <w:name w:val="Default"/>
    <w:rsid w:val="00D02D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F07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07C6B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F07C6B"/>
    <w:rPr>
      <w:rFonts w:ascii="Cambria" w:eastAsia="Times New Roman" w:hAnsi="Cambria" w:cs="Cambria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F07C6B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F07C6B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character" w:customStyle="1" w:styleId="50">
    <w:name w:val="Заголовок 5 Знак"/>
    <w:basedOn w:val="a0"/>
    <w:link w:val="5"/>
    <w:rsid w:val="00F07C6B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60">
    <w:name w:val="Заголовок 6 Знак"/>
    <w:basedOn w:val="a0"/>
    <w:link w:val="6"/>
    <w:rsid w:val="00F07C6B"/>
    <w:rPr>
      <w:rFonts w:ascii="Times New Roman" w:eastAsia="Times New Roman" w:hAnsi="Times New Roman" w:cs="Times New Roman"/>
      <w:i/>
      <w:iCs/>
      <w:color w:val="000080"/>
      <w:sz w:val="30"/>
      <w:szCs w:val="24"/>
      <w:lang w:eastAsia="zh-CN"/>
    </w:rPr>
  </w:style>
  <w:style w:type="character" w:customStyle="1" w:styleId="70">
    <w:name w:val="Заголовок 7 Знак"/>
    <w:basedOn w:val="a0"/>
    <w:link w:val="7"/>
    <w:rsid w:val="00F07C6B"/>
    <w:rPr>
      <w:rFonts w:ascii="Times New Roman" w:eastAsia="Times New Roman" w:hAnsi="Times New Roman" w:cs="Times New Roman"/>
      <w:bCs/>
      <w:i/>
      <w:sz w:val="16"/>
      <w:szCs w:val="24"/>
      <w:lang w:eastAsia="zh-CN"/>
    </w:rPr>
  </w:style>
  <w:style w:type="table" w:customStyle="1" w:styleId="12">
    <w:name w:val="Сетка таблицы1"/>
    <w:basedOn w:val="a1"/>
    <w:next w:val="a9"/>
    <w:uiPriority w:val="59"/>
    <w:rsid w:val="004E49A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">
    <w:name w:val="Сетка таблицы2"/>
    <w:basedOn w:val="a1"/>
    <w:next w:val="a9"/>
    <w:uiPriority w:val="59"/>
    <w:rsid w:val="00A41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ody Text Indent"/>
    <w:basedOn w:val="a"/>
    <w:link w:val="ab"/>
    <w:rsid w:val="009E587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b">
    <w:name w:val="Основной текст с отступом Знак"/>
    <w:basedOn w:val="a0"/>
    <w:link w:val="aa"/>
    <w:rsid w:val="009E587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Balloon Text"/>
    <w:basedOn w:val="a"/>
    <w:link w:val="ad"/>
    <w:uiPriority w:val="99"/>
    <w:semiHidden/>
    <w:unhideWhenUsed/>
    <w:rsid w:val="00AB00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B0028"/>
    <w:rPr>
      <w:rFonts w:ascii="Segoe UI" w:hAnsi="Segoe UI" w:cs="Segoe UI"/>
      <w:sz w:val="18"/>
      <w:szCs w:val="18"/>
    </w:rPr>
  </w:style>
  <w:style w:type="paragraph" w:customStyle="1" w:styleId="WW-">
    <w:name w:val="WW-Базовый"/>
    <w:rsid w:val="008F0169"/>
    <w:pPr>
      <w:suppressAutoHyphens/>
      <w:spacing w:after="0" w:line="100" w:lineRule="atLeast"/>
    </w:pPr>
    <w:rPr>
      <w:rFonts w:ascii="Calibri" w:eastAsia="SimSun" w:hAnsi="Calibri" w:cs="Calibri"/>
      <w:color w:val="00000A"/>
      <w:sz w:val="24"/>
      <w:szCs w:val="24"/>
      <w:lang w:eastAsia="zh-CN"/>
    </w:rPr>
  </w:style>
  <w:style w:type="character" w:customStyle="1" w:styleId="a8">
    <w:name w:val="Абзац списка Знак"/>
    <w:link w:val="a7"/>
    <w:uiPriority w:val="34"/>
    <w:locked/>
    <w:rsid w:val="008F0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4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docs.cntd.ru/document/565231806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vip.1obraz.ru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vip.1obraz.ru/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89566-7A7E-4C8A-920B-081EF6AE8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30</Pages>
  <Words>10027</Words>
  <Characters>57155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ЗамДир по УВР</dc:creator>
  <cp:keywords/>
  <dc:description/>
  <cp:lastModifiedBy>Оксана Валерьевна Петрова</cp:lastModifiedBy>
  <cp:revision>18</cp:revision>
  <cp:lastPrinted>2022-04-19T09:14:00Z</cp:lastPrinted>
  <dcterms:created xsi:type="dcterms:W3CDTF">2022-03-28T06:23:00Z</dcterms:created>
  <dcterms:modified xsi:type="dcterms:W3CDTF">2022-04-19T16:56:00Z</dcterms:modified>
</cp:coreProperties>
</file>